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B766DD" w14:textId="77777777" w:rsidR="005A1FC5" w:rsidRDefault="005A1FC5" w:rsidP="005874C4">
      <w:pPr>
        <w:spacing w:after="0" w:line="240" w:lineRule="auto"/>
        <w:jc w:val="center"/>
        <w:rPr>
          <w:b/>
          <w:sz w:val="28"/>
          <w:szCs w:val="28"/>
        </w:rPr>
      </w:pPr>
    </w:p>
    <w:p w14:paraId="3FF20FA4" w14:textId="5740CFA6" w:rsidR="005A1FC5" w:rsidRPr="002B4022" w:rsidRDefault="00A2090E" w:rsidP="005874C4">
      <w:pPr>
        <w:spacing w:line="24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DEKLARACJA UCZESTNICTWA W PROJEKCIE</w:t>
      </w:r>
      <w:r w:rsidR="005A1FC5">
        <w:rPr>
          <w:b/>
          <w:sz w:val="28"/>
          <w:szCs w:val="28"/>
        </w:rPr>
        <w:br/>
        <w:t>„</w:t>
      </w:r>
      <w:r w:rsidR="003E0899">
        <w:rPr>
          <w:b/>
          <w:sz w:val="28"/>
          <w:szCs w:val="28"/>
        </w:rPr>
        <w:t>Aktywna integracja w powiecie cieszyńskim</w:t>
      </w:r>
      <w:r w:rsidR="005A1FC5">
        <w:rPr>
          <w:b/>
          <w:sz w:val="28"/>
          <w:szCs w:val="28"/>
        </w:rPr>
        <w:t>”</w:t>
      </w:r>
    </w:p>
    <w:p w14:paraId="444EDADF" w14:textId="77777777" w:rsidR="00E900E5" w:rsidRDefault="00E900E5" w:rsidP="005874C4">
      <w:pPr>
        <w:spacing w:after="0" w:line="240" w:lineRule="auto"/>
      </w:pPr>
    </w:p>
    <w:p w14:paraId="6E7BEF17" w14:textId="77777777" w:rsidR="00FB1E13" w:rsidRDefault="005A1FC5" w:rsidP="005874C4">
      <w:pPr>
        <w:autoSpaceDE w:val="0"/>
        <w:autoSpaceDN w:val="0"/>
        <w:adjustRightInd w:val="0"/>
        <w:spacing w:after="0" w:line="240" w:lineRule="auto"/>
        <w:jc w:val="both"/>
        <w:rPr>
          <w:rFonts w:cs="Calibri"/>
          <w:sz w:val="24"/>
          <w:szCs w:val="24"/>
        </w:rPr>
      </w:pPr>
      <w:r w:rsidRPr="00FB1E13">
        <w:rPr>
          <w:rFonts w:cs="Calibri"/>
          <w:sz w:val="24"/>
          <w:szCs w:val="24"/>
        </w:rPr>
        <w:t xml:space="preserve">Ja, niżej podpisany(a), </w:t>
      </w:r>
    </w:p>
    <w:p w14:paraId="7133ABD5" w14:textId="77777777" w:rsidR="00FB1E13" w:rsidRDefault="00FB1E13" w:rsidP="005874C4">
      <w:pPr>
        <w:autoSpaceDE w:val="0"/>
        <w:autoSpaceDN w:val="0"/>
        <w:adjustRightInd w:val="0"/>
        <w:spacing w:after="0" w:line="240" w:lineRule="auto"/>
        <w:jc w:val="both"/>
        <w:rPr>
          <w:rFonts w:cs="Calibri"/>
          <w:sz w:val="24"/>
          <w:szCs w:val="24"/>
        </w:rPr>
      </w:pPr>
    </w:p>
    <w:p w14:paraId="413AE70C" w14:textId="77777777" w:rsidR="00FB1E13" w:rsidRDefault="00FB1E13" w:rsidP="005874C4">
      <w:pPr>
        <w:autoSpaceDE w:val="0"/>
        <w:autoSpaceDN w:val="0"/>
        <w:adjustRightInd w:val="0"/>
        <w:spacing w:after="0" w:line="240" w:lineRule="auto"/>
        <w:jc w:val="both"/>
        <w:rPr>
          <w:rFonts w:cs="Calibri"/>
          <w:sz w:val="24"/>
          <w:szCs w:val="24"/>
        </w:rPr>
      </w:pPr>
    </w:p>
    <w:p w14:paraId="202F841E" w14:textId="66540B1B" w:rsidR="005A1FC5" w:rsidRPr="00FB1E13" w:rsidRDefault="005A1FC5" w:rsidP="005874C4">
      <w:pPr>
        <w:autoSpaceDE w:val="0"/>
        <w:autoSpaceDN w:val="0"/>
        <w:adjustRightInd w:val="0"/>
        <w:spacing w:after="0" w:line="240" w:lineRule="auto"/>
        <w:jc w:val="both"/>
        <w:rPr>
          <w:rFonts w:cs="Calibri"/>
          <w:sz w:val="24"/>
          <w:szCs w:val="24"/>
        </w:rPr>
      </w:pPr>
      <w:r w:rsidRPr="00FB1E13">
        <w:rPr>
          <w:rFonts w:cs="Calibri"/>
          <w:sz w:val="24"/>
          <w:szCs w:val="24"/>
        </w:rPr>
        <w:t>..............................................................................................................</w:t>
      </w:r>
      <w:r w:rsidR="002A421C" w:rsidRPr="00FB1E13">
        <w:rPr>
          <w:rFonts w:cs="Calibri"/>
          <w:sz w:val="24"/>
          <w:szCs w:val="24"/>
        </w:rPr>
        <w:t>..........</w:t>
      </w:r>
      <w:r w:rsidRPr="00FB1E13">
        <w:rPr>
          <w:rFonts w:cs="Calibri"/>
          <w:sz w:val="24"/>
          <w:szCs w:val="24"/>
        </w:rPr>
        <w:t>................,</w:t>
      </w:r>
    </w:p>
    <w:p w14:paraId="59EC23FA" w14:textId="77777777" w:rsidR="005A1FC5" w:rsidRPr="00FB1E13" w:rsidRDefault="005A1FC5" w:rsidP="005874C4">
      <w:pPr>
        <w:autoSpaceDE w:val="0"/>
        <w:autoSpaceDN w:val="0"/>
        <w:adjustRightInd w:val="0"/>
        <w:spacing w:after="120" w:line="240" w:lineRule="auto"/>
        <w:ind w:left="3539" w:firstLine="709"/>
        <w:jc w:val="both"/>
        <w:rPr>
          <w:rFonts w:cs="Calibri"/>
          <w:i/>
          <w:sz w:val="24"/>
          <w:szCs w:val="24"/>
        </w:rPr>
      </w:pPr>
      <w:r w:rsidRPr="00FB1E13">
        <w:rPr>
          <w:rFonts w:cs="Calibri"/>
          <w:i/>
          <w:sz w:val="24"/>
          <w:szCs w:val="24"/>
        </w:rPr>
        <w:t>(imię i nazwisko składającego oświadczenie)</w:t>
      </w:r>
    </w:p>
    <w:p w14:paraId="2687DDB6" w14:textId="77777777" w:rsidR="00FB1E13" w:rsidRDefault="005A1FC5" w:rsidP="005874C4">
      <w:pPr>
        <w:autoSpaceDE w:val="0"/>
        <w:autoSpaceDN w:val="0"/>
        <w:adjustRightInd w:val="0"/>
        <w:spacing w:after="0" w:line="240" w:lineRule="auto"/>
        <w:jc w:val="both"/>
        <w:rPr>
          <w:rFonts w:cs="Calibri"/>
          <w:sz w:val="24"/>
          <w:szCs w:val="24"/>
        </w:rPr>
      </w:pPr>
      <w:r w:rsidRPr="00FB1E13">
        <w:rPr>
          <w:rFonts w:cs="Calibri"/>
          <w:sz w:val="24"/>
          <w:szCs w:val="24"/>
        </w:rPr>
        <w:t xml:space="preserve">zamieszkały(a) </w:t>
      </w:r>
    </w:p>
    <w:p w14:paraId="5F42B007" w14:textId="77777777" w:rsidR="00FB1E13" w:rsidRDefault="00FB1E13" w:rsidP="005874C4">
      <w:pPr>
        <w:autoSpaceDE w:val="0"/>
        <w:autoSpaceDN w:val="0"/>
        <w:adjustRightInd w:val="0"/>
        <w:spacing w:after="0" w:line="240" w:lineRule="auto"/>
        <w:jc w:val="both"/>
        <w:rPr>
          <w:rFonts w:cs="Calibri"/>
          <w:sz w:val="24"/>
          <w:szCs w:val="24"/>
        </w:rPr>
      </w:pPr>
    </w:p>
    <w:p w14:paraId="59304166" w14:textId="77777777" w:rsidR="00FB1E13" w:rsidRDefault="00FB1E13" w:rsidP="005874C4">
      <w:pPr>
        <w:autoSpaceDE w:val="0"/>
        <w:autoSpaceDN w:val="0"/>
        <w:adjustRightInd w:val="0"/>
        <w:spacing w:after="0" w:line="240" w:lineRule="auto"/>
        <w:jc w:val="both"/>
        <w:rPr>
          <w:rFonts w:cs="Calibri"/>
          <w:sz w:val="24"/>
          <w:szCs w:val="24"/>
        </w:rPr>
      </w:pPr>
    </w:p>
    <w:p w14:paraId="532D06AF" w14:textId="1C67E7B1" w:rsidR="005A1FC5" w:rsidRPr="00FB1E13" w:rsidRDefault="005A1FC5" w:rsidP="005874C4">
      <w:pPr>
        <w:autoSpaceDE w:val="0"/>
        <w:autoSpaceDN w:val="0"/>
        <w:adjustRightInd w:val="0"/>
        <w:spacing w:after="0" w:line="240" w:lineRule="auto"/>
        <w:jc w:val="both"/>
        <w:rPr>
          <w:rFonts w:cs="Calibri"/>
          <w:sz w:val="24"/>
          <w:szCs w:val="24"/>
        </w:rPr>
      </w:pPr>
      <w:r w:rsidRPr="00FB1E13">
        <w:rPr>
          <w:rFonts w:cs="Calibri"/>
          <w:sz w:val="24"/>
          <w:szCs w:val="24"/>
        </w:rPr>
        <w:t>...........................................................................................................................</w:t>
      </w:r>
      <w:r w:rsidR="002A421C" w:rsidRPr="00FB1E13">
        <w:rPr>
          <w:rFonts w:cs="Calibri"/>
          <w:sz w:val="24"/>
          <w:szCs w:val="24"/>
        </w:rPr>
        <w:t>..........</w:t>
      </w:r>
      <w:r w:rsidRPr="00FB1E13">
        <w:rPr>
          <w:rFonts w:cs="Calibri"/>
          <w:sz w:val="24"/>
          <w:szCs w:val="24"/>
        </w:rPr>
        <w:t>................</w:t>
      </w:r>
    </w:p>
    <w:p w14:paraId="016651C0" w14:textId="77777777" w:rsidR="005A1FC5" w:rsidRDefault="005A1FC5" w:rsidP="005874C4">
      <w:pPr>
        <w:autoSpaceDE w:val="0"/>
        <w:autoSpaceDN w:val="0"/>
        <w:adjustRightInd w:val="0"/>
        <w:spacing w:after="120" w:line="240" w:lineRule="auto"/>
        <w:ind w:left="1418" w:firstLine="709"/>
        <w:jc w:val="both"/>
        <w:rPr>
          <w:rFonts w:cs="Calibri"/>
          <w:i/>
          <w:sz w:val="24"/>
          <w:szCs w:val="24"/>
        </w:rPr>
      </w:pPr>
      <w:r w:rsidRPr="00FB1E13">
        <w:rPr>
          <w:rFonts w:cs="Calibri"/>
          <w:i/>
          <w:sz w:val="24"/>
          <w:szCs w:val="24"/>
        </w:rPr>
        <w:t>(adres zamieszkania: miejscowość, kod pocztowy, ulica, numer domu/mieszkania)</w:t>
      </w:r>
    </w:p>
    <w:p w14:paraId="48535A5A" w14:textId="77777777" w:rsidR="00FB1E13" w:rsidRPr="00FB1E13" w:rsidRDefault="00FB1E13" w:rsidP="005874C4">
      <w:pPr>
        <w:autoSpaceDE w:val="0"/>
        <w:autoSpaceDN w:val="0"/>
        <w:adjustRightInd w:val="0"/>
        <w:spacing w:after="120" w:line="240" w:lineRule="auto"/>
        <w:ind w:left="1418" w:firstLine="709"/>
        <w:jc w:val="both"/>
        <w:rPr>
          <w:rFonts w:cs="Calibri"/>
          <w:i/>
          <w:sz w:val="24"/>
          <w:szCs w:val="24"/>
        </w:rPr>
      </w:pPr>
    </w:p>
    <w:p w14:paraId="4D5AF4FC" w14:textId="64BEF00B" w:rsidR="00512EBB" w:rsidRPr="00FB1E13" w:rsidRDefault="00E900E5" w:rsidP="00351931">
      <w:pPr>
        <w:spacing w:after="0" w:line="240" w:lineRule="auto"/>
        <w:jc w:val="both"/>
        <w:rPr>
          <w:sz w:val="24"/>
          <w:szCs w:val="24"/>
        </w:rPr>
      </w:pPr>
      <w:r w:rsidRPr="00FB1E13">
        <w:rPr>
          <w:sz w:val="24"/>
          <w:szCs w:val="24"/>
        </w:rPr>
        <w:t xml:space="preserve">deklaruję udział w projekcie </w:t>
      </w:r>
      <w:r w:rsidRPr="00FB1E13">
        <w:rPr>
          <w:b/>
          <w:sz w:val="24"/>
          <w:szCs w:val="24"/>
        </w:rPr>
        <w:t>„</w:t>
      </w:r>
      <w:r w:rsidR="003E0899" w:rsidRPr="00FB1E13">
        <w:rPr>
          <w:b/>
          <w:sz w:val="24"/>
          <w:szCs w:val="24"/>
        </w:rPr>
        <w:t>Aktywna integracja w powiecie cieszyńskim</w:t>
      </w:r>
      <w:r w:rsidRPr="00FB1E13">
        <w:rPr>
          <w:b/>
          <w:sz w:val="24"/>
          <w:szCs w:val="24"/>
        </w:rPr>
        <w:t>”</w:t>
      </w:r>
      <w:r w:rsidRPr="00FB1E13">
        <w:rPr>
          <w:sz w:val="24"/>
          <w:szCs w:val="24"/>
        </w:rPr>
        <w:t xml:space="preserve">, realizowanym przez Fundację </w:t>
      </w:r>
      <w:r w:rsidR="004F3F87" w:rsidRPr="00FB1E13">
        <w:rPr>
          <w:sz w:val="24"/>
          <w:szCs w:val="24"/>
        </w:rPr>
        <w:t>Rozwoju Przedsiębiorczości Społecznej</w:t>
      </w:r>
      <w:r w:rsidR="003E21EF" w:rsidRPr="00FB1E13">
        <w:rPr>
          <w:sz w:val="24"/>
          <w:szCs w:val="24"/>
        </w:rPr>
        <w:t>„</w:t>
      </w:r>
      <w:r w:rsidR="003E0899" w:rsidRPr="00FB1E13">
        <w:rPr>
          <w:sz w:val="24"/>
          <w:szCs w:val="24"/>
        </w:rPr>
        <w:t xml:space="preserve"> </w:t>
      </w:r>
      <w:r w:rsidR="004F3F87" w:rsidRPr="00FB1E13">
        <w:rPr>
          <w:sz w:val="24"/>
          <w:szCs w:val="24"/>
        </w:rPr>
        <w:t>BYĆ RAZEM</w:t>
      </w:r>
      <w:r w:rsidR="003E21EF" w:rsidRPr="00FB1E13">
        <w:rPr>
          <w:sz w:val="24"/>
          <w:szCs w:val="24"/>
        </w:rPr>
        <w:t>”</w:t>
      </w:r>
      <w:r w:rsidR="004F3F87" w:rsidRPr="00FB1E13">
        <w:rPr>
          <w:sz w:val="24"/>
          <w:szCs w:val="24"/>
        </w:rPr>
        <w:t xml:space="preserve"> z Cieszyna </w:t>
      </w:r>
      <w:r w:rsidR="003E21EF" w:rsidRPr="00FB1E13">
        <w:rPr>
          <w:sz w:val="24"/>
          <w:szCs w:val="24"/>
        </w:rPr>
        <w:t>w partnerstwie z</w:t>
      </w:r>
      <w:r w:rsidR="003E0899" w:rsidRPr="00FB1E13">
        <w:rPr>
          <w:sz w:val="24"/>
          <w:szCs w:val="24"/>
        </w:rPr>
        <w:t xml:space="preserve"> Miastem </w:t>
      </w:r>
      <w:r w:rsidR="004E0D67" w:rsidRPr="00FB1E13">
        <w:rPr>
          <w:sz w:val="24"/>
          <w:szCs w:val="24"/>
        </w:rPr>
        <w:t>Cieszyn</w:t>
      </w:r>
      <w:r w:rsidR="003E21EF" w:rsidRPr="00FB1E13">
        <w:rPr>
          <w:sz w:val="24"/>
          <w:szCs w:val="24"/>
        </w:rPr>
        <w:t xml:space="preserve">, </w:t>
      </w:r>
      <w:r w:rsidRPr="00FB1E13">
        <w:rPr>
          <w:sz w:val="24"/>
          <w:szCs w:val="24"/>
        </w:rPr>
        <w:t>w ramach</w:t>
      </w:r>
      <w:r w:rsidR="00351931" w:rsidRPr="00FB1E13">
        <w:rPr>
          <w:sz w:val="24"/>
          <w:szCs w:val="24"/>
        </w:rPr>
        <w:t xml:space="preserve">  Programu Fundusze Europejskie dla Śląskiego 2021-2027 współfinansowanego ze środków Europejskiego Funduszu Społecznego Plus.</w:t>
      </w:r>
    </w:p>
    <w:p w14:paraId="35755744" w14:textId="77777777" w:rsidR="007E17CC" w:rsidRPr="00FB1E13" w:rsidRDefault="004F3F87" w:rsidP="005874C4">
      <w:pPr>
        <w:spacing w:after="0" w:line="240" w:lineRule="auto"/>
        <w:jc w:val="both"/>
        <w:rPr>
          <w:sz w:val="24"/>
          <w:szCs w:val="24"/>
        </w:rPr>
      </w:pPr>
      <w:r w:rsidRPr="00FB1E13">
        <w:rPr>
          <w:sz w:val="24"/>
          <w:szCs w:val="24"/>
        </w:rPr>
        <w:t>Jednocześnie zobowiązuję się</w:t>
      </w:r>
      <w:r w:rsidR="005874C4" w:rsidRPr="00FB1E13">
        <w:rPr>
          <w:sz w:val="24"/>
          <w:szCs w:val="24"/>
        </w:rPr>
        <w:t xml:space="preserve"> do</w:t>
      </w:r>
      <w:r w:rsidR="007E17CC" w:rsidRPr="00FB1E13">
        <w:rPr>
          <w:sz w:val="24"/>
          <w:szCs w:val="24"/>
        </w:rPr>
        <w:t>:</w:t>
      </w:r>
    </w:p>
    <w:p w14:paraId="71A1AA56" w14:textId="77777777" w:rsidR="004F3F87" w:rsidRPr="00FB1E13" w:rsidRDefault="004F3F87" w:rsidP="005874C4">
      <w:pPr>
        <w:numPr>
          <w:ilvl w:val="0"/>
          <w:numId w:val="13"/>
        </w:numPr>
        <w:spacing w:after="0" w:line="240" w:lineRule="auto"/>
        <w:jc w:val="both"/>
        <w:rPr>
          <w:sz w:val="24"/>
          <w:szCs w:val="24"/>
        </w:rPr>
      </w:pPr>
      <w:r w:rsidRPr="00FB1E13">
        <w:rPr>
          <w:sz w:val="24"/>
          <w:szCs w:val="24"/>
        </w:rPr>
        <w:t>udziału w formach wsparcia</w:t>
      </w:r>
      <w:r w:rsidR="002B4022" w:rsidRPr="00FB1E13">
        <w:rPr>
          <w:sz w:val="24"/>
          <w:szCs w:val="24"/>
        </w:rPr>
        <w:t>, które</w:t>
      </w:r>
      <w:r w:rsidR="00A47853" w:rsidRPr="00FB1E13">
        <w:rPr>
          <w:sz w:val="24"/>
          <w:szCs w:val="24"/>
        </w:rPr>
        <w:t xml:space="preserve"> </w:t>
      </w:r>
      <w:r w:rsidR="002B4022" w:rsidRPr="00FB1E13">
        <w:rPr>
          <w:sz w:val="24"/>
          <w:szCs w:val="24"/>
        </w:rPr>
        <w:t>określone zostaną</w:t>
      </w:r>
      <w:r w:rsidRPr="00FB1E13">
        <w:rPr>
          <w:sz w:val="24"/>
          <w:szCs w:val="24"/>
        </w:rPr>
        <w:t xml:space="preserve"> dla mnie w Indywidualnej Ścieżce Re</w:t>
      </w:r>
      <w:r w:rsidR="007E17CC" w:rsidRPr="00FB1E13">
        <w:rPr>
          <w:sz w:val="24"/>
          <w:szCs w:val="24"/>
        </w:rPr>
        <w:t>integracji Społeczno-Zawodowej,</w:t>
      </w:r>
    </w:p>
    <w:p w14:paraId="62108EE4" w14:textId="327626CA" w:rsidR="005874C4" w:rsidRPr="00FB1E13" w:rsidRDefault="00691891" w:rsidP="005874C4">
      <w:pPr>
        <w:pStyle w:val="Akapitzlist"/>
        <w:numPr>
          <w:ilvl w:val="0"/>
          <w:numId w:val="13"/>
        </w:numPr>
        <w:suppressAutoHyphens/>
        <w:autoSpaceDN w:val="0"/>
        <w:spacing w:after="0" w:line="240" w:lineRule="auto"/>
        <w:ind w:left="714" w:hanging="357"/>
        <w:contextualSpacing w:val="0"/>
        <w:jc w:val="both"/>
        <w:rPr>
          <w:rFonts w:cs="Calibri"/>
          <w:sz w:val="24"/>
          <w:szCs w:val="24"/>
        </w:rPr>
      </w:pPr>
      <w:r w:rsidRPr="00FB1E13">
        <w:rPr>
          <w:rFonts w:cs="Calibri"/>
          <w:sz w:val="24"/>
          <w:szCs w:val="24"/>
        </w:rPr>
        <w:t xml:space="preserve">dostarczenia </w:t>
      </w:r>
      <w:r w:rsidR="003D527F" w:rsidRPr="00FB1E13">
        <w:rPr>
          <w:rFonts w:cs="Calibri"/>
          <w:sz w:val="24"/>
          <w:szCs w:val="24"/>
        </w:rPr>
        <w:t xml:space="preserve">do 4 tygodni po zakończeniu udziału w projekcie </w:t>
      </w:r>
      <w:r w:rsidR="00C73F57" w:rsidRPr="00FB1E13">
        <w:rPr>
          <w:rFonts w:cs="Calibri"/>
          <w:sz w:val="24"/>
          <w:szCs w:val="24"/>
        </w:rPr>
        <w:t>:</w:t>
      </w:r>
    </w:p>
    <w:p w14:paraId="30469F2A" w14:textId="7428858B" w:rsidR="005874C4" w:rsidRPr="00FB1E13" w:rsidRDefault="005874C4" w:rsidP="005874C4">
      <w:pPr>
        <w:pStyle w:val="Akapitzlist"/>
        <w:numPr>
          <w:ilvl w:val="0"/>
          <w:numId w:val="20"/>
        </w:numPr>
        <w:suppressAutoHyphens/>
        <w:autoSpaceDN w:val="0"/>
        <w:spacing w:after="0" w:line="240" w:lineRule="auto"/>
        <w:jc w:val="both"/>
        <w:rPr>
          <w:rFonts w:cs="Calibri"/>
          <w:sz w:val="24"/>
          <w:szCs w:val="24"/>
        </w:rPr>
      </w:pPr>
      <w:r w:rsidRPr="00FB1E13">
        <w:rPr>
          <w:rFonts w:cs="Calibri"/>
          <w:sz w:val="24"/>
          <w:szCs w:val="24"/>
        </w:rPr>
        <w:t>dokument</w:t>
      </w:r>
      <w:r w:rsidR="003D527F" w:rsidRPr="00FB1E13">
        <w:rPr>
          <w:rFonts w:cs="Calibri"/>
          <w:sz w:val="24"/>
          <w:szCs w:val="24"/>
        </w:rPr>
        <w:t>ów</w:t>
      </w:r>
      <w:r w:rsidRPr="00FB1E13">
        <w:rPr>
          <w:rFonts w:cs="Calibri"/>
          <w:sz w:val="24"/>
          <w:szCs w:val="24"/>
        </w:rPr>
        <w:t xml:space="preserve"> potwierdzając</w:t>
      </w:r>
      <w:r w:rsidR="003D527F" w:rsidRPr="00FB1E13">
        <w:rPr>
          <w:rFonts w:cs="Calibri"/>
          <w:sz w:val="24"/>
          <w:szCs w:val="24"/>
        </w:rPr>
        <w:t>ych</w:t>
      </w:r>
      <w:r w:rsidRPr="00FB1E13">
        <w:rPr>
          <w:rFonts w:cs="Calibri"/>
          <w:sz w:val="24"/>
          <w:szCs w:val="24"/>
        </w:rPr>
        <w:t xml:space="preserve"> postęp w procesie aktywizacji zatrudnieniowej </w:t>
      </w:r>
      <w:r w:rsidR="003E0899" w:rsidRPr="00FB1E13">
        <w:rPr>
          <w:rFonts w:cs="Calibri"/>
          <w:sz w:val="24"/>
          <w:szCs w:val="24"/>
        </w:rPr>
        <w:t>(</w:t>
      </w:r>
      <w:r w:rsidR="003D527F" w:rsidRPr="00FB1E13">
        <w:rPr>
          <w:rFonts w:cs="Calibri"/>
          <w:sz w:val="24"/>
          <w:szCs w:val="24"/>
        </w:rPr>
        <w:t>zaświadczenie z PUP o posiadaniu statusu osoby bezrobotnej lub poszukującej pracy</w:t>
      </w:r>
      <w:r w:rsidR="003E0899" w:rsidRPr="00FB1E13">
        <w:rPr>
          <w:rFonts w:cs="Calibri"/>
          <w:sz w:val="24"/>
          <w:szCs w:val="24"/>
        </w:rPr>
        <w:t>)</w:t>
      </w:r>
    </w:p>
    <w:p w14:paraId="2054DC09" w14:textId="39B01082" w:rsidR="005874C4" w:rsidRPr="00FB1E13" w:rsidRDefault="005874C4" w:rsidP="005874C4">
      <w:pPr>
        <w:pStyle w:val="Akapitzlist"/>
        <w:numPr>
          <w:ilvl w:val="0"/>
          <w:numId w:val="20"/>
        </w:numPr>
        <w:suppressAutoHyphens/>
        <w:autoSpaceDN w:val="0"/>
        <w:spacing w:after="0" w:line="240" w:lineRule="auto"/>
        <w:jc w:val="both"/>
        <w:rPr>
          <w:rFonts w:cs="Calibri"/>
          <w:sz w:val="24"/>
          <w:szCs w:val="24"/>
        </w:rPr>
      </w:pPr>
      <w:r w:rsidRPr="00FB1E13">
        <w:rPr>
          <w:rFonts w:cs="Calibri"/>
          <w:sz w:val="24"/>
          <w:szCs w:val="24"/>
        </w:rPr>
        <w:t>w przypadku podjęcia pracy (na podstawie umowy o pracę, umowy cywilnoprawnej, rozpoczęcia działalności gospodarczej) udostępnię dokumenty potwierdzające ten fakt tj. przedłożę kserokopię umowy o pracę lub umowy cywilnoprawnej lub dowód opłacania składek na ubezpieczenie społeczne w przypadku prowadzenia działalności gospodarczej.</w:t>
      </w:r>
    </w:p>
    <w:p w14:paraId="728A0D93" w14:textId="77777777" w:rsidR="005A1FC5" w:rsidRPr="00FB1E13" w:rsidRDefault="005A1FC5" w:rsidP="005874C4">
      <w:pPr>
        <w:autoSpaceDE w:val="0"/>
        <w:autoSpaceDN w:val="0"/>
        <w:adjustRightInd w:val="0"/>
        <w:spacing w:after="0" w:line="240" w:lineRule="auto"/>
        <w:jc w:val="both"/>
        <w:rPr>
          <w:rFonts w:eastAsia="TimesNewRoman" w:cs="Calibri"/>
          <w:sz w:val="24"/>
          <w:szCs w:val="24"/>
        </w:rPr>
      </w:pPr>
      <w:r w:rsidRPr="00FB1E13">
        <w:rPr>
          <w:rFonts w:eastAsia="TimesNewRoman" w:cs="Calibri"/>
          <w:sz w:val="24"/>
          <w:szCs w:val="24"/>
        </w:rPr>
        <w:t>Ponadto oświadczam, że:</w:t>
      </w:r>
    </w:p>
    <w:p w14:paraId="3537A51B" w14:textId="77777777" w:rsidR="005A1FC5" w:rsidRPr="00FB1E13" w:rsidRDefault="002F2D47" w:rsidP="005874C4">
      <w:pPr>
        <w:pStyle w:val="Akapitzlist"/>
        <w:numPr>
          <w:ilvl w:val="0"/>
          <w:numId w:val="18"/>
        </w:numPr>
        <w:autoSpaceDE w:val="0"/>
        <w:autoSpaceDN w:val="0"/>
        <w:adjustRightInd w:val="0"/>
        <w:spacing w:after="0" w:line="240" w:lineRule="auto"/>
        <w:jc w:val="both"/>
        <w:rPr>
          <w:rFonts w:cs="Calibri"/>
          <w:sz w:val="24"/>
          <w:szCs w:val="24"/>
        </w:rPr>
      </w:pPr>
      <w:r w:rsidRPr="00FB1E13">
        <w:rPr>
          <w:rFonts w:cs="Calibri"/>
          <w:sz w:val="24"/>
          <w:szCs w:val="24"/>
        </w:rPr>
        <w:t>z</w:t>
      </w:r>
      <w:r w:rsidR="008A7DD1" w:rsidRPr="00FB1E13">
        <w:rPr>
          <w:rFonts w:cs="Calibri"/>
          <w:sz w:val="24"/>
          <w:szCs w:val="24"/>
        </w:rPr>
        <w:t>apoznałem(</w:t>
      </w:r>
      <w:proofErr w:type="spellStart"/>
      <w:r w:rsidR="005A1FC5" w:rsidRPr="00FB1E13">
        <w:rPr>
          <w:rFonts w:cs="Calibri"/>
          <w:sz w:val="24"/>
          <w:szCs w:val="24"/>
        </w:rPr>
        <w:t>am</w:t>
      </w:r>
      <w:proofErr w:type="spellEnd"/>
      <w:r w:rsidR="008A7DD1" w:rsidRPr="00FB1E13">
        <w:rPr>
          <w:rFonts w:cs="Calibri"/>
          <w:sz w:val="24"/>
          <w:szCs w:val="24"/>
        </w:rPr>
        <w:t>)</w:t>
      </w:r>
      <w:r w:rsidR="005A1FC5" w:rsidRPr="00FB1E13">
        <w:rPr>
          <w:rFonts w:cs="Calibri"/>
          <w:sz w:val="24"/>
          <w:szCs w:val="24"/>
        </w:rPr>
        <w:t xml:space="preserve"> się z Regulaminem projektu i dokumentami rekrutacyjnymi i zobowiązuje się do przestrzegania i stosowania postanowień tych dokumentów.</w:t>
      </w:r>
    </w:p>
    <w:p w14:paraId="32C5DB72" w14:textId="77777777" w:rsidR="005A1FC5" w:rsidRPr="00FB1E13" w:rsidRDefault="002F2D47" w:rsidP="005874C4">
      <w:pPr>
        <w:pStyle w:val="Akapitzlist"/>
        <w:numPr>
          <w:ilvl w:val="0"/>
          <w:numId w:val="18"/>
        </w:numPr>
        <w:autoSpaceDE w:val="0"/>
        <w:autoSpaceDN w:val="0"/>
        <w:adjustRightInd w:val="0"/>
        <w:spacing w:after="0" w:line="240" w:lineRule="auto"/>
        <w:jc w:val="both"/>
        <w:rPr>
          <w:rFonts w:cs="Calibri"/>
          <w:sz w:val="24"/>
          <w:szCs w:val="24"/>
        </w:rPr>
      </w:pPr>
      <w:r w:rsidRPr="00FB1E13">
        <w:rPr>
          <w:rFonts w:cs="Calibri"/>
          <w:sz w:val="24"/>
          <w:szCs w:val="24"/>
        </w:rPr>
        <w:t>s</w:t>
      </w:r>
      <w:r w:rsidR="005A1FC5" w:rsidRPr="00FB1E13">
        <w:rPr>
          <w:rFonts w:cs="Calibri"/>
          <w:sz w:val="24"/>
          <w:szCs w:val="24"/>
        </w:rPr>
        <w:t xml:space="preserve">pełniam </w:t>
      </w:r>
      <w:r w:rsidR="005A1FC5" w:rsidRPr="00FB1E13">
        <w:rPr>
          <w:rFonts w:eastAsia="TimesNewRoman" w:cs="Calibri"/>
          <w:sz w:val="24"/>
          <w:szCs w:val="24"/>
        </w:rPr>
        <w:t>kryteria kwalifikowalności uprawniające do udziału w ww. Projekcie.</w:t>
      </w:r>
    </w:p>
    <w:p w14:paraId="6B8067B3" w14:textId="77777777" w:rsidR="005A1FC5" w:rsidRPr="00FB1E13" w:rsidRDefault="002F2D47" w:rsidP="005874C4">
      <w:pPr>
        <w:pStyle w:val="Akapitzlist"/>
        <w:numPr>
          <w:ilvl w:val="0"/>
          <w:numId w:val="18"/>
        </w:numPr>
        <w:autoSpaceDE w:val="0"/>
        <w:autoSpaceDN w:val="0"/>
        <w:adjustRightInd w:val="0"/>
        <w:spacing w:after="0" w:line="240" w:lineRule="auto"/>
        <w:jc w:val="both"/>
        <w:rPr>
          <w:rFonts w:cs="Calibri"/>
          <w:color w:val="000000" w:themeColor="text1"/>
          <w:sz w:val="24"/>
          <w:szCs w:val="24"/>
        </w:rPr>
      </w:pPr>
      <w:r w:rsidRPr="00FB1E13">
        <w:rPr>
          <w:rFonts w:cs="Calibri"/>
          <w:sz w:val="24"/>
          <w:szCs w:val="24"/>
        </w:rPr>
        <w:t>w</w:t>
      </w:r>
      <w:r w:rsidR="005A1FC5" w:rsidRPr="00FB1E13">
        <w:rPr>
          <w:rFonts w:cs="Calibri"/>
          <w:sz w:val="24"/>
          <w:szCs w:val="24"/>
        </w:rPr>
        <w:t xml:space="preserve">yrażam zgodę na badania ankietowe i ewaluacyjne, a także rozpowszechnianie mojego wizerunku </w:t>
      </w:r>
      <w:r w:rsidR="005A1FC5" w:rsidRPr="00FB1E13">
        <w:rPr>
          <w:rFonts w:cs="Calibri"/>
          <w:color w:val="000000" w:themeColor="text1"/>
          <w:sz w:val="24"/>
          <w:szCs w:val="24"/>
        </w:rPr>
        <w:t>utrwalonego na zdjęciach wykonanych w ramach działań promocyjnych i archiwizacyjnych do projektu.</w:t>
      </w:r>
    </w:p>
    <w:p w14:paraId="38171C37" w14:textId="2A856FF9" w:rsidR="005A1FC5" w:rsidRPr="00FB1E13" w:rsidRDefault="002F2D47" w:rsidP="0073439F">
      <w:pPr>
        <w:pStyle w:val="Akapitzlist"/>
        <w:numPr>
          <w:ilvl w:val="0"/>
          <w:numId w:val="18"/>
        </w:numPr>
        <w:autoSpaceDE w:val="0"/>
        <w:autoSpaceDN w:val="0"/>
        <w:adjustRightInd w:val="0"/>
        <w:spacing w:after="0" w:line="240" w:lineRule="auto"/>
        <w:jc w:val="both"/>
        <w:rPr>
          <w:rFonts w:eastAsia="TimesNewRoman" w:cs="Calibri"/>
          <w:color w:val="000000" w:themeColor="text1"/>
          <w:sz w:val="24"/>
          <w:szCs w:val="24"/>
        </w:rPr>
      </w:pPr>
      <w:r w:rsidRPr="00FB1E13">
        <w:rPr>
          <w:rFonts w:eastAsia="TimesNewRoman" w:cs="Calibri"/>
          <w:color w:val="000000" w:themeColor="text1"/>
          <w:sz w:val="24"/>
          <w:szCs w:val="24"/>
        </w:rPr>
        <w:t>z</w:t>
      </w:r>
      <w:r w:rsidR="005A1FC5" w:rsidRPr="00FB1E13">
        <w:rPr>
          <w:rFonts w:eastAsia="TimesNewRoman" w:cs="Calibri"/>
          <w:color w:val="000000" w:themeColor="text1"/>
          <w:sz w:val="24"/>
          <w:szCs w:val="24"/>
        </w:rPr>
        <w:t xml:space="preserve">ostałem poinformowany, że projekt jest współfinansowany ze środków Unii Europejskiej w ramach </w:t>
      </w:r>
      <w:r w:rsidR="0073439F" w:rsidRPr="00FB1E13">
        <w:rPr>
          <w:rFonts w:eastAsia="TimesNewRoman" w:cs="Calibri"/>
          <w:color w:val="000000" w:themeColor="text1"/>
          <w:sz w:val="24"/>
          <w:szCs w:val="24"/>
        </w:rPr>
        <w:t xml:space="preserve"> Programu Fundusze Europejskie dla Śląskiego 2021-2027 współfinansowanego ze środków Europejskiego Funduszu Społecznego Plus.</w:t>
      </w:r>
    </w:p>
    <w:p w14:paraId="69A229E4" w14:textId="77777777" w:rsidR="005A1FC5" w:rsidRPr="00FB1E13" w:rsidRDefault="002F2D47" w:rsidP="005874C4">
      <w:pPr>
        <w:pStyle w:val="Akapitzlist"/>
        <w:numPr>
          <w:ilvl w:val="0"/>
          <w:numId w:val="18"/>
        </w:numPr>
        <w:autoSpaceDE w:val="0"/>
        <w:autoSpaceDN w:val="0"/>
        <w:adjustRightInd w:val="0"/>
        <w:spacing w:after="0" w:line="240" w:lineRule="auto"/>
        <w:jc w:val="both"/>
        <w:rPr>
          <w:rFonts w:cs="Calibri"/>
          <w:color w:val="000000" w:themeColor="text1"/>
          <w:sz w:val="24"/>
          <w:szCs w:val="24"/>
        </w:rPr>
      </w:pPr>
      <w:r w:rsidRPr="00FB1E13">
        <w:rPr>
          <w:rFonts w:cs="Calibri"/>
          <w:color w:val="000000" w:themeColor="text1"/>
          <w:sz w:val="24"/>
          <w:szCs w:val="24"/>
        </w:rPr>
        <w:t>w</w:t>
      </w:r>
      <w:r w:rsidR="005A1FC5" w:rsidRPr="00FB1E13">
        <w:rPr>
          <w:rFonts w:cs="Calibri"/>
          <w:color w:val="000000" w:themeColor="text1"/>
          <w:sz w:val="24"/>
          <w:szCs w:val="24"/>
        </w:rPr>
        <w:t xml:space="preserve"> przypadku rezygnacji z uczestnictwa z zajęć realizowanych w ramach projektu w trakcie jego trwania zobowiązuję się przedstawić pisemnie powody rezygnacji.</w:t>
      </w:r>
    </w:p>
    <w:p w14:paraId="0D2E0DB6" w14:textId="77777777" w:rsidR="005874C4" w:rsidRPr="00FB1E13" w:rsidRDefault="005874C4" w:rsidP="005874C4">
      <w:pPr>
        <w:pStyle w:val="Akapitzlist"/>
        <w:autoSpaceDE w:val="0"/>
        <w:autoSpaceDN w:val="0"/>
        <w:adjustRightInd w:val="0"/>
        <w:spacing w:after="0" w:line="240" w:lineRule="auto"/>
        <w:jc w:val="both"/>
        <w:rPr>
          <w:rFonts w:cs="Calibri"/>
          <w:color w:val="FF0000"/>
          <w:sz w:val="24"/>
          <w:szCs w:val="24"/>
        </w:rPr>
      </w:pPr>
    </w:p>
    <w:p w14:paraId="3AD0B896" w14:textId="77777777" w:rsidR="002B4022" w:rsidRPr="00FB1E13" w:rsidRDefault="005A1FC5" w:rsidP="005874C4">
      <w:pPr>
        <w:autoSpaceDE w:val="0"/>
        <w:autoSpaceDN w:val="0"/>
        <w:adjustRightInd w:val="0"/>
        <w:spacing w:after="0" w:line="240" w:lineRule="auto"/>
        <w:jc w:val="both"/>
        <w:rPr>
          <w:rFonts w:cs="Calibri"/>
          <w:sz w:val="24"/>
          <w:szCs w:val="24"/>
        </w:rPr>
      </w:pPr>
      <w:r w:rsidRPr="00FB1E13">
        <w:rPr>
          <w:rFonts w:cs="Calibri"/>
          <w:sz w:val="24"/>
          <w:szCs w:val="24"/>
        </w:rPr>
        <w:lastRenderedPageBreak/>
        <w:t>Oświadczam, że dane zawarte w złożonym przeze mnie formularzu zgłoszeniowym są zgodne z prawdą oraz że zostałem pouczony, iż podanie danych niezgodnie z prawdą rodzić będzie po stronie podającego nieprawdziwe dane odpowiedzialność c</w:t>
      </w:r>
      <w:r w:rsidR="00A96C5C" w:rsidRPr="00FB1E13">
        <w:rPr>
          <w:rFonts w:cs="Calibri"/>
          <w:sz w:val="24"/>
          <w:szCs w:val="24"/>
        </w:rPr>
        <w:t>ywilną względem poszkodowanego.</w:t>
      </w:r>
    </w:p>
    <w:p w14:paraId="7446388B" w14:textId="77777777" w:rsidR="00A96C5C" w:rsidRPr="00FB1E13" w:rsidRDefault="00A96C5C" w:rsidP="005874C4">
      <w:pPr>
        <w:autoSpaceDE w:val="0"/>
        <w:autoSpaceDN w:val="0"/>
        <w:adjustRightInd w:val="0"/>
        <w:spacing w:line="240" w:lineRule="auto"/>
        <w:jc w:val="both"/>
        <w:rPr>
          <w:rFonts w:cs="Calibri"/>
          <w:sz w:val="24"/>
          <w:szCs w:val="24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320"/>
        <w:gridCol w:w="3259"/>
        <w:gridCol w:w="3260"/>
      </w:tblGrid>
      <w:tr w:rsidR="00A96C5C" w:rsidRPr="00FB1E13" w14:paraId="1D443E22" w14:textId="77777777" w:rsidTr="00FB1E13">
        <w:trPr>
          <w:trHeight w:val="1102"/>
        </w:trPr>
        <w:tc>
          <w:tcPr>
            <w:tcW w:w="3259" w:type="dxa"/>
            <w:vAlign w:val="bottom"/>
          </w:tcPr>
          <w:p w14:paraId="44F41578" w14:textId="77777777" w:rsidR="00A96C5C" w:rsidRPr="00FB1E13" w:rsidRDefault="00A96C5C" w:rsidP="005874C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Calibri" w:cs="Calibri"/>
                <w:sz w:val="24"/>
                <w:szCs w:val="24"/>
              </w:rPr>
            </w:pPr>
            <w:r w:rsidRPr="00FB1E13">
              <w:rPr>
                <w:rFonts w:eastAsia="Calibri"/>
                <w:sz w:val="24"/>
                <w:szCs w:val="24"/>
              </w:rPr>
              <w:t>………………………………………………..</w:t>
            </w:r>
          </w:p>
        </w:tc>
        <w:tc>
          <w:tcPr>
            <w:tcW w:w="3259" w:type="dxa"/>
            <w:vAlign w:val="bottom"/>
          </w:tcPr>
          <w:p w14:paraId="62E888DD" w14:textId="77777777" w:rsidR="00A96C5C" w:rsidRPr="00FB1E13" w:rsidRDefault="00A96C5C" w:rsidP="005874C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Calibri" w:cs="Calibri"/>
                <w:sz w:val="24"/>
                <w:szCs w:val="24"/>
              </w:rPr>
            </w:pPr>
          </w:p>
        </w:tc>
        <w:tc>
          <w:tcPr>
            <w:tcW w:w="3260" w:type="dxa"/>
            <w:vAlign w:val="bottom"/>
          </w:tcPr>
          <w:p w14:paraId="0DD7722F" w14:textId="77777777" w:rsidR="00A96C5C" w:rsidRPr="00FB1E13" w:rsidRDefault="00A96C5C" w:rsidP="005874C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Calibri" w:cs="Calibri"/>
                <w:sz w:val="24"/>
                <w:szCs w:val="24"/>
              </w:rPr>
            </w:pPr>
            <w:r w:rsidRPr="00FB1E13">
              <w:rPr>
                <w:rFonts w:eastAsia="Calibri"/>
                <w:sz w:val="24"/>
                <w:szCs w:val="24"/>
              </w:rPr>
              <w:t>………………………………………………</w:t>
            </w:r>
          </w:p>
        </w:tc>
      </w:tr>
      <w:tr w:rsidR="00A96C5C" w:rsidRPr="00FB1E13" w14:paraId="765C6F14" w14:textId="77777777" w:rsidTr="00D91FC2">
        <w:trPr>
          <w:trHeight w:val="337"/>
        </w:trPr>
        <w:tc>
          <w:tcPr>
            <w:tcW w:w="3259" w:type="dxa"/>
            <w:vAlign w:val="center"/>
          </w:tcPr>
          <w:p w14:paraId="5E1055A6" w14:textId="77777777" w:rsidR="00A96C5C" w:rsidRPr="00FB1E13" w:rsidRDefault="00A96C5C" w:rsidP="005874C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Calibri" w:cs="Calibri"/>
                <w:sz w:val="24"/>
                <w:szCs w:val="24"/>
              </w:rPr>
            </w:pPr>
            <w:r w:rsidRPr="00FB1E13">
              <w:rPr>
                <w:rFonts w:eastAsia="Calibri"/>
                <w:sz w:val="24"/>
                <w:szCs w:val="24"/>
              </w:rPr>
              <w:t>(miejscowość i data)</w:t>
            </w:r>
          </w:p>
        </w:tc>
        <w:tc>
          <w:tcPr>
            <w:tcW w:w="3259" w:type="dxa"/>
          </w:tcPr>
          <w:p w14:paraId="33B29D18" w14:textId="77777777" w:rsidR="00A96C5C" w:rsidRPr="00FB1E13" w:rsidRDefault="00A96C5C" w:rsidP="005874C4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eastAsia="Calibri" w:cs="Calibri"/>
                <w:sz w:val="24"/>
                <w:szCs w:val="24"/>
              </w:rPr>
            </w:pPr>
          </w:p>
        </w:tc>
        <w:tc>
          <w:tcPr>
            <w:tcW w:w="3260" w:type="dxa"/>
            <w:vAlign w:val="center"/>
          </w:tcPr>
          <w:p w14:paraId="664168C0" w14:textId="77777777" w:rsidR="00A96C5C" w:rsidRPr="00FB1E13" w:rsidRDefault="00A96C5C" w:rsidP="005874C4">
            <w:pPr>
              <w:spacing w:after="0" w:line="240" w:lineRule="auto"/>
              <w:jc w:val="center"/>
              <w:rPr>
                <w:rFonts w:eastAsia="Calibri"/>
                <w:sz w:val="24"/>
                <w:szCs w:val="24"/>
              </w:rPr>
            </w:pPr>
            <w:r w:rsidRPr="00FB1E13">
              <w:rPr>
                <w:rFonts w:eastAsia="Calibri"/>
                <w:sz w:val="24"/>
                <w:szCs w:val="24"/>
              </w:rPr>
              <w:t>(podpis uczestnika/uczestniczki projektu)</w:t>
            </w:r>
          </w:p>
        </w:tc>
      </w:tr>
    </w:tbl>
    <w:p w14:paraId="531E5098" w14:textId="77777777" w:rsidR="004F3F87" w:rsidRPr="00FB1E13" w:rsidRDefault="004F3F87" w:rsidP="005874C4">
      <w:pPr>
        <w:spacing w:after="0"/>
        <w:jc w:val="both"/>
        <w:rPr>
          <w:sz w:val="24"/>
          <w:szCs w:val="24"/>
        </w:rPr>
      </w:pPr>
    </w:p>
    <w:sectPr w:rsidR="004F3F87" w:rsidRPr="00FB1E13" w:rsidSect="0055746A">
      <w:headerReference w:type="default" r:id="rId7"/>
      <w:footerReference w:type="default" r:id="rId8"/>
      <w:pgSz w:w="11906" w:h="16838"/>
      <w:pgMar w:top="1134" w:right="1134" w:bottom="1134" w:left="1134" w:header="0" w:footer="0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CAFE332" w14:textId="77777777" w:rsidR="006D2842" w:rsidRDefault="006D2842" w:rsidP="00402BB3">
      <w:pPr>
        <w:spacing w:after="0" w:line="240" w:lineRule="auto"/>
      </w:pPr>
      <w:r>
        <w:separator/>
      </w:r>
    </w:p>
  </w:endnote>
  <w:endnote w:type="continuationSeparator" w:id="0">
    <w:p w14:paraId="17E8A062" w14:textId="77777777" w:rsidR="006D2842" w:rsidRDefault="006D2842" w:rsidP="00402BB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EE"/>
    <w:family w:val="swiss"/>
    <w:pitch w:val="variable"/>
    <w:sig w:usb0="20000287" w:usb1="00000000" w:usb2="00000000" w:usb3="00000000" w:csb0="0000019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3F" w:csb1="00000000"/>
  </w:font>
  <w:font w:name="TimesNewRoman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5D1780" w14:textId="77777777" w:rsidR="001232B5" w:rsidRPr="00045E34" w:rsidRDefault="004F3F87" w:rsidP="004F3F87">
    <w:pPr>
      <w:pStyle w:val="Stopka"/>
      <w:tabs>
        <w:tab w:val="left" w:pos="8099"/>
      </w:tabs>
      <w:rPr>
        <w:sz w:val="4"/>
        <w:szCs w:val="4"/>
      </w:rPr>
    </w:pPr>
    <w:r>
      <w:rPr>
        <w:noProof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705F323" w14:textId="77777777" w:rsidR="006D2842" w:rsidRDefault="006D2842" w:rsidP="00402BB3">
      <w:pPr>
        <w:spacing w:after="0" w:line="240" w:lineRule="auto"/>
      </w:pPr>
      <w:r>
        <w:separator/>
      </w:r>
    </w:p>
  </w:footnote>
  <w:footnote w:type="continuationSeparator" w:id="0">
    <w:p w14:paraId="6091F338" w14:textId="77777777" w:rsidR="006D2842" w:rsidRDefault="006D2842" w:rsidP="00402BB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9557BE" w14:textId="4CABF5DC" w:rsidR="00F858FD" w:rsidRPr="00F858FD" w:rsidRDefault="00351931" w:rsidP="00F858FD">
    <w:pPr>
      <w:pStyle w:val="Nagwek"/>
      <w:jc w:val="center"/>
    </w:pPr>
    <w:r w:rsidRPr="00512AB7">
      <w:rPr>
        <w:noProof/>
      </w:rPr>
      <w:fldChar w:fldCharType="begin"/>
    </w:r>
    <w:r w:rsidRPr="00512AB7">
      <w:rPr>
        <w:noProof/>
      </w:rPr>
      <w:instrText xml:space="preserve"> INCLUDEPICTURE "C:\\Users\\User\\AppData\\Local\\Temp\\286f1bcf-f1f8-44ec-b184-bb66697de5ed_FE SL mono poziom.zip.5ed\\FE SL mono poziom\\FE SL mono poziom.jpg" \* MERGEFORMATINET </w:instrText>
    </w:r>
    <w:r w:rsidRPr="00512AB7">
      <w:rPr>
        <w:noProof/>
      </w:rPr>
      <w:fldChar w:fldCharType="separate"/>
    </w:r>
    <w:r>
      <w:rPr>
        <w:noProof/>
      </w:rPr>
      <w:fldChar w:fldCharType="begin"/>
    </w:r>
    <w:r>
      <w:rPr>
        <w:noProof/>
      </w:rPr>
      <w:instrText xml:space="preserve"> INCLUDEPICTURE  "C:\\Users\\User\\AppData\\Local\\Temp\\286f1bcf-f1f8-44ec-b184-bb66697de5ed_FE SL mono poziom.zip.5ed\\FE SL mono poziom\\FE SL mono poziom.jpg" \* MERGEFORMATINET </w:instrText>
    </w:r>
    <w:r>
      <w:rPr>
        <w:noProof/>
      </w:rPr>
      <w:fldChar w:fldCharType="separate"/>
    </w:r>
    <w:r>
      <w:rPr>
        <w:noProof/>
      </w:rPr>
      <w:fldChar w:fldCharType="begin"/>
    </w:r>
    <w:r>
      <w:rPr>
        <w:noProof/>
      </w:rPr>
      <w:instrText xml:space="preserve"> INCLUDEPICTURE  "C:\\Users\\User\\AppData\\Local\\Temp\\286f1bcf-f1f8-44ec-b184-bb66697de5ed_FE SL mono poziom.zip.5ed\\FE SL mono poziom\\FE SL mono poziom.jpg" \* MERGEFORMATINET </w:instrText>
    </w:r>
    <w:r>
      <w:rPr>
        <w:noProof/>
      </w:rPr>
      <w:fldChar w:fldCharType="separate"/>
    </w:r>
    <w:r w:rsidR="00000000">
      <w:rPr>
        <w:noProof/>
      </w:rPr>
      <w:fldChar w:fldCharType="begin"/>
    </w:r>
    <w:r w:rsidR="00000000">
      <w:rPr>
        <w:noProof/>
      </w:rPr>
      <w:instrText xml:space="preserve"> INCLUDEPICTURE  "C:\\Users\\User\\AppData\\Local\\Temp\\286f1bcf-f1f8-44ec-b184-bb66697de5ed_FE SL mono poziom.zip.5ed\\FE SL mono poziom\\FE SL mono poziom.jpg" \* MERGEFORMATINET </w:instrText>
    </w:r>
    <w:r w:rsidR="00000000">
      <w:rPr>
        <w:noProof/>
      </w:rPr>
      <w:fldChar w:fldCharType="separate"/>
    </w:r>
    <w:r w:rsidR="00000000">
      <w:rPr>
        <w:noProof/>
      </w:rPr>
      <w:pict w14:anchorId="71B5207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alt="" style="width:501.6pt;height:70.2pt">
          <v:imagedata r:id="rId1" r:href="rId2"/>
        </v:shape>
      </w:pict>
    </w:r>
    <w:r w:rsidR="00000000">
      <w:rPr>
        <w:noProof/>
      </w:rPr>
      <w:fldChar w:fldCharType="end"/>
    </w:r>
    <w:r>
      <w:rPr>
        <w:noProof/>
      </w:rPr>
      <w:fldChar w:fldCharType="end"/>
    </w:r>
    <w:r>
      <w:rPr>
        <w:noProof/>
      </w:rPr>
      <w:fldChar w:fldCharType="end"/>
    </w:r>
    <w:r w:rsidRPr="00512AB7">
      <w:rPr>
        <w:noProof/>
        <w:lang w:val="x-none"/>
      </w:rPr>
      <w:fldChar w:fldCharType="end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2"/>
    <w:multiLevelType w:val="multilevel"/>
    <w:tmpl w:val="00000002"/>
    <w:name w:val="WW8Num1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0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4320" w:hanging="1440"/>
      </w:pPr>
    </w:lvl>
  </w:abstractNum>
  <w:abstractNum w:abstractNumId="1" w15:restartNumberingAfterBreak="0">
    <w:nsid w:val="00000003"/>
    <w:multiLevelType w:val="singleLevel"/>
    <w:tmpl w:val="00000003"/>
    <w:name w:val="WW8Num2"/>
    <w:lvl w:ilvl="0">
      <w:start w:val="1"/>
      <w:numFmt w:val="decimal"/>
      <w:lvlText w:val="§ %1"/>
      <w:lvlJc w:val="center"/>
      <w:pPr>
        <w:tabs>
          <w:tab w:val="num" w:pos="393"/>
        </w:tabs>
        <w:ind w:left="-146" w:firstLine="288"/>
      </w:pPr>
    </w:lvl>
  </w:abstractNum>
  <w:abstractNum w:abstractNumId="2" w15:restartNumberingAfterBreak="0">
    <w:nsid w:val="00000005"/>
    <w:multiLevelType w:val="multilevel"/>
    <w:tmpl w:val="00000005"/>
    <w:name w:val="WW8Num8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0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4320" w:hanging="1440"/>
      </w:pPr>
    </w:lvl>
  </w:abstractNum>
  <w:abstractNum w:abstractNumId="3" w15:restartNumberingAfterBreak="0">
    <w:nsid w:val="00000006"/>
    <w:multiLevelType w:val="singleLevel"/>
    <w:tmpl w:val="00000006"/>
    <w:name w:val="WW8Num10"/>
    <w:lvl w:ilvl="0">
      <w:start w:val="1"/>
      <w:numFmt w:val="decimal"/>
      <w:lvlText w:val="%1."/>
      <w:lvlJc w:val="left"/>
      <w:pPr>
        <w:tabs>
          <w:tab w:val="num" w:pos="0"/>
        </w:tabs>
        <w:ind w:left="502" w:hanging="360"/>
      </w:pPr>
    </w:lvl>
  </w:abstractNum>
  <w:abstractNum w:abstractNumId="4" w15:restartNumberingAfterBreak="0">
    <w:nsid w:val="00000007"/>
    <w:multiLevelType w:val="singleLevel"/>
    <w:tmpl w:val="00000007"/>
    <w:name w:val="WW8Num14"/>
    <w:lvl w:ilvl="0">
      <w:start w:val="1"/>
      <w:numFmt w:val="decimal"/>
      <w:lvlText w:val="%1."/>
      <w:lvlJc w:val="left"/>
      <w:pPr>
        <w:tabs>
          <w:tab w:val="num" w:pos="0"/>
        </w:tabs>
        <w:ind w:left="928" w:hanging="360"/>
      </w:pPr>
    </w:lvl>
  </w:abstractNum>
  <w:abstractNum w:abstractNumId="5" w15:restartNumberingAfterBreak="0">
    <w:nsid w:val="087531A7"/>
    <w:multiLevelType w:val="hybridMultilevel"/>
    <w:tmpl w:val="3E023D3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CBF2C04"/>
    <w:multiLevelType w:val="hybridMultilevel"/>
    <w:tmpl w:val="BD1A25D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DCA00E8"/>
    <w:multiLevelType w:val="hybridMultilevel"/>
    <w:tmpl w:val="0BC4C3DC"/>
    <w:lvl w:ilvl="0" w:tplc="0415000F">
      <w:start w:val="1"/>
      <w:numFmt w:val="decimal"/>
      <w:pStyle w:val="Nagwek2"/>
      <w:lvlText w:val="%1."/>
      <w:lvlJc w:val="left"/>
      <w:pPr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23BC2C41"/>
    <w:multiLevelType w:val="hybridMultilevel"/>
    <w:tmpl w:val="7540BCC0"/>
    <w:lvl w:ilvl="0" w:tplc="D3CCC8A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286B4D25"/>
    <w:multiLevelType w:val="hybridMultilevel"/>
    <w:tmpl w:val="7CBA6F0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4694C60"/>
    <w:multiLevelType w:val="multilevel"/>
    <w:tmpl w:val="C8AAA42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2)"/>
      <w:lvlJc w:val="left"/>
      <w:pPr>
        <w:tabs>
          <w:tab w:val="num" w:pos="680"/>
        </w:tabs>
        <w:ind w:left="680" w:hanging="323"/>
      </w:pPr>
      <w:rPr>
        <w:rFonts w:hint="default"/>
      </w:rPr>
    </w:lvl>
    <w:lvl w:ilvl="2">
      <w:start w:val="1"/>
      <w:numFmt w:val="lowerLetter"/>
      <w:lvlText w:val="%3)"/>
      <w:lvlJc w:val="left"/>
      <w:pPr>
        <w:tabs>
          <w:tab w:val="num" w:pos="680"/>
        </w:tabs>
        <w:ind w:left="680" w:hanging="323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709"/>
        </w:tabs>
        <w:ind w:left="567" w:firstLine="142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hint="default"/>
      </w:rPr>
    </w:lvl>
  </w:abstractNum>
  <w:abstractNum w:abstractNumId="11" w15:restartNumberingAfterBreak="0">
    <w:nsid w:val="37FB5E5E"/>
    <w:multiLevelType w:val="hybridMultilevel"/>
    <w:tmpl w:val="3A0C294A"/>
    <w:lvl w:ilvl="0" w:tplc="6D780F72">
      <w:start w:val="1"/>
      <w:numFmt w:val="decimal"/>
      <w:lvlText w:val="%1)"/>
      <w:lvlJc w:val="left"/>
      <w:pPr>
        <w:ind w:left="720" w:hanging="360"/>
      </w:pPr>
      <w:rPr>
        <w:rFonts w:asciiTheme="minorHAnsi" w:eastAsia="Times New Roman" w:hAnsiTheme="minorHAnsi" w:cstheme="minorHAnsi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DF40C4B"/>
    <w:multiLevelType w:val="hybridMultilevel"/>
    <w:tmpl w:val="B75E45B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422C54D1"/>
    <w:multiLevelType w:val="hybridMultilevel"/>
    <w:tmpl w:val="266A0FC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40A02D4"/>
    <w:multiLevelType w:val="hybridMultilevel"/>
    <w:tmpl w:val="D71AAF5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736238D"/>
    <w:multiLevelType w:val="hybridMultilevel"/>
    <w:tmpl w:val="7EF6312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6932205A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610723C"/>
    <w:multiLevelType w:val="hybridMultilevel"/>
    <w:tmpl w:val="744C223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AB46626"/>
    <w:multiLevelType w:val="hybridMultilevel"/>
    <w:tmpl w:val="34ACFBA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C4C1093"/>
    <w:multiLevelType w:val="hybridMultilevel"/>
    <w:tmpl w:val="FB18959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C6F504A"/>
    <w:multiLevelType w:val="multilevel"/>
    <w:tmpl w:val="20CCABA6"/>
    <w:lvl w:ilvl="0">
      <w:start w:val="1"/>
      <w:numFmt w:val="none"/>
      <w:lvlRestart w:val="0"/>
      <w:suff w:val="nothing"/>
      <w:lvlText w:val=""/>
      <w:lvlJc w:val="left"/>
      <w:rPr>
        <w:rFonts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0"/>
        </w:tabs>
        <w:ind w:left="850" w:hanging="850"/>
      </w:pPr>
      <w:rPr>
        <w:rFonts w:cs="Times New Roman" w:hint="default"/>
        <w:b w:val="0"/>
      </w:rPr>
    </w:lvl>
    <w:lvl w:ilvl="2">
      <w:start w:val="1"/>
      <w:numFmt w:val="decimal"/>
      <w:lvlText w:val="%2.%3"/>
      <w:lvlJc w:val="left"/>
      <w:pPr>
        <w:tabs>
          <w:tab w:val="num" w:pos="850"/>
        </w:tabs>
        <w:ind w:left="850" w:hanging="850"/>
      </w:pPr>
      <w:rPr>
        <w:rFonts w:cs="Times New Roman" w:hint="default"/>
        <w:b w:val="0"/>
      </w:rPr>
    </w:lvl>
    <w:lvl w:ilvl="3">
      <w:start w:val="1"/>
      <w:numFmt w:val="decimal"/>
      <w:lvlText w:val="%2.%3.%4"/>
      <w:lvlJc w:val="left"/>
      <w:pPr>
        <w:tabs>
          <w:tab w:val="num" w:pos="0"/>
        </w:tabs>
        <w:ind w:left="1701" w:hanging="851"/>
      </w:pPr>
      <w:rPr>
        <w:rFonts w:cs="Times New Roman" w:hint="default"/>
      </w:rPr>
    </w:lvl>
    <w:lvl w:ilvl="4">
      <w:start w:val="1"/>
      <w:numFmt w:val="lowerLetter"/>
      <w:lvlText w:val="(%5)"/>
      <w:lvlJc w:val="left"/>
      <w:pPr>
        <w:tabs>
          <w:tab w:val="num" w:pos="0"/>
        </w:tabs>
        <w:ind w:left="2551" w:hanging="850"/>
      </w:pPr>
      <w:rPr>
        <w:rFonts w:cs="Times New Roman" w:hint="default"/>
      </w:rPr>
    </w:lvl>
    <w:lvl w:ilvl="5">
      <w:start w:val="1"/>
      <w:numFmt w:val="lowerRoman"/>
      <w:lvlText w:val="(%6)"/>
      <w:lvlJc w:val="left"/>
      <w:pPr>
        <w:tabs>
          <w:tab w:val="num" w:pos="0"/>
        </w:tabs>
        <w:ind w:left="3402" w:hanging="851"/>
      </w:pPr>
      <w:rPr>
        <w:rFonts w:cs="Times New Roman" w:hint="default"/>
      </w:rPr>
    </w:lvl>
    <w:lvl w:ilvl="6">
      <w:start w:val="1"/>
      <w:numFmt w:val="none"/>
      <w:pStyle w:val="CMSHeadL7"/>
      <w:suff w:val="nothing"/>
      <w:lvlText w:val=""/>
      <w:lvlJc w:val="left"/>
      <w:pPr>
        <w:ind w:left="850"/>
      </w:pPr>
      <w:rPr>
        <w:rFonts w:cs="Times New Roman" w:hint="default"/>
      </w:rPr>
    </w:lvl>
    <w:lvl w:ilvl="7">
      <w:start w:val="1"/>
      <w:numFmt w:val="lowerLetter"/>
      <w:lvlText w:val="(%8)"/>
      <w:lvlJc w:val="left"/>
      <w:pPr>
        <w:tabs>
          <w:tab w:val="num" w:pos="0"/>
        </w:tabs>
        <w:ind w:left="1701" w:hanging="851"/>
      </w:pPr>
      <w:rPr>
        <w:rFonts w:cs="Times New Roman" w:hint="default"/>
      </w:rPr>
    </w:lvl>
    <w:lvl w:ilvl="8">
      <w:start w:val="1"/>
      <w:numFmt w:val="lowerRoman"/>
      <w:lvlText w:val="(%9)"/>
      <w:lvlJc w:val="left"/>
      <w:pPr>
        <w:tabs>
          <w:tab w:val="num" w:pos="0"/>
        </w:tabs>
        <w:ind w:left="2551" w:hanging="850"/>
      </w:pPr>
      <w:rPr>
        <w:rFonts w:cs="Times New Roman" w:hint="default"/>
      </w:rPr>
    </w:lvl>
  </w:abstractNum>
  <w:abstractNum w:abstractNumId="20" w15:restartNumberingAfterBreak="0">
    <w:nsid w:val="64ED24D3"/>
    <w:multiLevelType w:val="hybridMultilevel"/>
    <w:tmpl w:val="C988DF60"/>
    <w:lvl w:ilvl="0" w:tplc="2104E592">
      <w:start w:val="1"/>
      <w:numFmt w:val="decimal"/>
      <w:lvlText w:val="%1."/>
      <w:lvlJc w:val="left"/>
      <w:pPr>
        <w:ind w:left="720" w:hanging="360"/>
      </w:pPr>
      <w:rPr>
        <w:rFonts w:ascii="Calibri" w:eastAsia="Times New Roman" w:hAnsi="Calibri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6A91C5D"/>
    <w:multiLevelType w:val="hybridMultilevel"/>
    <w:tmpl w:val="B9708DFA"/>
    <w:lvl w:ilvl="0" w:tplc="0D640672">
      <w:start w:val="1"/>
      <w:numFmt w:val="bullet"/>
      <w:lvlText w:val=""/>
      <w:lvlJc w:val="left"/>
      <w:pPr>
        <w:ind w:left="107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9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4" w:hanging="360"/>
      </w:pPr>
      <w:rPr>
        <w:rFonts w:ascii="Wingdings" w:hAnsi="Wingdings" w:hint="default"/>
      </w:rPr>
    </w:lvl>
  </w:abstractNum>
  <w:abstractNum w:abstractNumId="22" w15:restartNumberingAfterBreak="0">
    <w:nsid w:val="709C5F4B"/>
    <w:multiLevelType w:val="hybridMultilevel"/>
    <w:tmpl w:val="D58270C8"/>
    <w:lvl w:ilvl="0" w:tplc="122C5DDA">
      <w:start w:val="1"/>
      <w:numFmt w:val="decimal"/>
      <w:lvlText w:val="%1)"/>
      <w:lvlJc w:val="left"/>
      <w:pPr>
        <w:ind w:left="107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94" w:hanging="360"/>
      </w:pPr>
    </w:lvl>
    <w:lvl w:ilvl="2" w:tplc="0415001B" w:tentative="1">
      <w:start w:val="1"/>
      <w:numFmt w:val="lowerRoman"/>
      <w:lvlText w:val="%3."/>
      <w:lvlJc w:val="right"/>
      <w:pPr>
        <w:ind w:left="2514" w:hanging="180"/>
      </w:pPr>
    </w:lvl>
    <w:lvl w:ilvl="3" w:tplc="0415000F" w:tentative="1">
      <w:start w:val="1"/>
      <w:numFmt w:val="decimal"/>
      <w:lvlText w:val="%4."/>
      <w:lvlJc w:val="left"/>
      <w:pPr>
        <w:ind w:left="3234" w:hanging="360"/>
      </w:pPr>
    </w:lvl>
    <w:lvl w:ilvl="4" w:tplc="04150019" w:tentative="1">
      <w:start w:val="1"/>
      <w:numFmt w:val="lowerLetter"/>
      <w:lvlText w:val="%5."/>
      <w:lvlJc w:val="left"/>
      <w:pPr>
        <w:ind w:left="3954" w:hanging="360"/>
      </w:pPr>
    </w:lvl>
    <w:lvl w:ilvl="5" w:tplc="0415001B" w:tentative="1">
      <w:start w:val="1"/>
      <w:numFmt w:val="lowerRoman"/>
      <w:lvlText w:val="%6."/>
      <w:lvlJc w:val="right"/>
      <w:pPr>
        <w:ind w:left="4674" w:hanging="180"/>
      </w:pPr>
    </w:lvl>
    <w:lvl w:ilvl="6" w:tplc="0415000F" w:tentative="1">
      <w:start w:val="1"/>
      <w:numFmt w:val="decimal"/>
      <w:lvlText w:val="%7."/>
      <w:lvlJc w:val="left"/>
      <w:pPr>
        <w:ind w:left="5394" w:hanging="360"/>
      </w:pPr>
    </w:lvl>
    <w:lvl w:ilvl="7" w:tplc="04150019" w:tentative="1">
      <w:start w:val="1"/>
      <w:numFmt w:val="lowerLetter"/>
      <w:lvlText w:val="%8."/>
      <w:lvlJc w:val="left"/>
      <w:pPr>
        <w:ind w:left="6114" w:hanging="360"/>
      </w:pPr>
    </w:lvl>
    <w:lvl w:ilvl="8" w:tplc="0415001B" w:tentative="1">
      <w:start w:val="1"/>
      <w:numFmt w:val="lowerRoman"/>
      <w:lvlText w:val="%9."/>
      <w:lvlJc w:val="right"/>
      <w:pPr>
        <w:ind w:left="6834" w:hanging="180"/>
      </w:pPr>
    </w:lvl>
  </w:abstractNum>
  <w:abstractNum w:abstractNumId="23" w15:restartNumberingAfterBreak="0">
    <w:nsid w:val="781A61AE"/>
    <w:multiLevelType w:val="hybridMultilevel"/>
    <w:tmpl w:val="4386E72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20704695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501889163">
    <w:abstractNumId w:val="1"/>
    <w:lvlOverride w:ilvl="0">
      <w:startOverride w:val="1"/>
    </w:lvlOverride>
  </w:num>
  <w:num w:numId="3" w16cid:durableId="1572353821">
    <w:abstractNumId w:val="9"/>
  </w:num>
  <w:num w:numId="4" w16cid:durableId="1258051976">
    <w:abstractNumId w:val="13"/>
  </w:num>
  <w:num w:numId="5" w16cid:durableId="1737511273">
    <w:abstractNumId w:val="15"/>
  </w:num>
  <w:num w:numId="6" w16cid:durableId="1566984819">
    <w:abstractNumId w:val="18"/>
  </w:num>
  <w:num w:numId="7" w16cid:durableId="1594584764">
    <w:abstractNumId w:val="23"/>
  </w:num>
  <w:num w:numId="8" w16cid:durableId="1162503573">
    <w:abstractNumId w:val="5"/>
  </w:num>
  <w:num w:numId="9" w16cid:durableId="1944678579">
    <w:abstractNumId w:val="8"/>
  </w:num>
  <w:num w:numId="10" w16cid:durableId="1580556348">
    <w:abstractNumId w:val="17"/>
  </w:num>
  <w:num w:numId="11" w16cid:durableId="552470688">
    <w:abstractNumId w:val="16"/>
  </w:num>
  <w:num w:numId="12" w16cid:durableId="1828933331">
    <w:abstractNumId w:val="20"/>
  </w:num>
  <w:num w:numId="13" w16cid:durableId="193425515">
    <w:abstractNumId w:val="14"/>
  </w:num>
  <w:num w:numId="14" w16cid:durableId="2000423115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137235873">
    <w:abstractNumId w:val="22"/>
  </w:num>
  <w:num w:numId="16" w16cid:durableId="262959559">
    <w:abstractNumId w:val="19"/>
  </w:num>
  <w:num w:numId="17" w16cid:durableId="109979365">
    <w:abstractNumId w:val="10"/>
  </w:num>
  <w:num w:numId="18" w16cid:durableId="1451970281">
    <w:abstractNumId w:val="6"/>
  </w:num>
  <w:num w:numId="19" w16cid:durableId="12534127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721944858">
    <w:abstractNumId w:val="21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drawingGridHorizontalSpacing w:val="110"/>
  <w:displayHorizont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E21F0"/>
    <w:rsid w:val="00011920"/>
    <w:rsid w:val="00014529"/>
    <w:rsid w:val="000227F3"/>
    <w:rsid w:val="00025BC8"/>
    <w:rsid w:val="00030DA2"/>
    <w:rsid w:val="000320A2"/>
    <w:rsid w:val="00032BC4"/>
    <w:rsid w:val="00045E34"/>
    <w:rsid w:val="00046D9D"/>
    <w:rsid w:val="00054556"/>
    <w:rsid w:val="0005681F"/>
    <w:rsid w:val="00077790"/>
    <w:rsid w:val="000777FA"/>
    <w:rsid w:val="000827ED"/>
    <w:rsid w:val="000928B5"/>
    <w:rsid w:val="00094F92"/>
    <w:rsid w:val="00095BCA"/>
    <w:rsid w:val="0009638D"/>
    <w:rsid w:val="000A09EA"/>
    <w:rsid w:val="000B0D74"/>
    <w:rsid w:val="000B251E"/>
    <w:rsid w:val="000D2F56"/>
    <w:rsid w:val="000E3A19"/>
    <w:rsid w:val="000E5A81"/>
    <w:rsid w:val="000F4FCA"/>
    <w:rsid w:val="00111D5A"/>
    <w:rsid w:val="001232B5"/>
    <w:rsid w:val="0012763E"/>
    <w:rsid w:val="00151ADE"/>
    <w:rsid w:val="00155B04"/>
    <w:rsid w:val="00174786"/>
    <w:rsid w:val="0017755B"/>
    <w:rsid w:val="00177904"/>
    <w:rsid w:val="0018362F"/>
    <w:rsid w:val="00185978"/>
    <w:rsid w:val="00196419"/>
    <w:rsid w:val="001964F7"/>
    <w:rsid w:val="001A50B9"/>
    <w:rsid w:val="001B1EAA"/>
    <w:rsid w:val="001B4DE0"/>
    <w:rsid w:val="001C1F95"/>
    <w:rsid w:val="001C7542"/>
    <w:rsid w:val="001D5BF7"/>
    <w:rsid w:val="001E2868"/>
    <w:rsid w:val="0020323D"/>
    <w:rsid w:val="002123C7"/>
    <w:rsid w:val="002165FF"/>
    <w:rsid w:val="00230979"/>
    <w:rsid w:val="002364B2"/>
    <w:rsid w:val="0023731B"/>
    <w:rsid w:val="0024092C"/>
    <w:rsid w:val="00250F7E"/>
    <w:rsid w:val="00255B68"/>
    <w:rsid w:val="00283E43"/>
    <w:rsid w:val="00296AE0"/>
    <w:rsid w:val="002A421C"/>
    <w:rsid w:val="002B4022"/>
    <w:rsid w:val="002D633F"/>
    <w:rsid w:val="002E598B"/>
    <w:rsid w:val="002F0E38"/>
    <w:rsid w:val="002F0EC7"/>
    <w:rsid w:val="002F2D47"/>
    <w:rsid w:val="002F5A73"/>
    <w:rsid w:val="0030348E"/>
    <w:rsid w:val="00307FBA"/>
    <w:rsid w:val="003209DE"/>
    <w:rsid w:val="00332256"/>
    <w:rsid w:val="003371F2"/>
    <w:rsid w:val="00337743"/>
    <w:rsid w:val="00337C31"/>
    <w:rsid w:val="00340E75"/>
    <w:rsid w:val="00345DBF"/>
    <w:rsid w:val="003471AC"/>
    <w:rsid w:val="00351931"/>
    <w:rsid w:val="003601D3"/>
    <w:rsid w:val="00360454"/>
    <w:rsid w:val="003637FE"/>
    <w:rsid w:val="0038278F"/>
    <w:rsid w:val="003841D8"/>
    <w:rsid w:val="003977F0"/>
    <w:rsid w:val="00397BB5"/>
    <w:rsid w:val="003C60B5"/>
    <w:rsid w:val="003D04DF"/>
    <w:rsid w:val="003D527F"/>
    <w:rsid w:val="003D55BF"/>
    <w:rsid w:val="003E06E4"/>
    <w:rsid w:val="003E0899"/>
    <w:rsid w:val="003E21EF"/>
    <w:rsid w:val="004029F0"/>
    <w:rsid w:val="00402BB3"/>
    <w:rsid w:val="00416F81"/>
    <w:rsid w:val="00423B80"/>
    <w:rsid w:val="004246E9"/>
    <w:rsid w:val="0042771E"/>
    <w:rsid w:val="00433F12"/>
    <w:rsid w:val="004368A3"/>
    <w:rsid w:val="00441DBA"/>
    <w:rsid w:val="00455C2D"/>
    <w:rsid w:val="004649CA"/>
    <w:rsid w:val="004854D3"/>
    <w:rsid w:val="004A7203"/>
    <w:rsid w:val="004E058B"/>
    <w:rsid w:val="004E0D67"/>
    <w:rsid w:val="004E52F0"/>
    <w:rsid w:val="004E64CC"/>
    <w:rsid w:val="004F16A0"/>
    <w:rsid w:val="004F3F87"/>
    <w:rsid w:val="004F549E"/>
    <w:rsid w:val="004F6772"/>
    <w:rsid w:val="00501103"/>
    <w:rsid w:val="00504215"/>
    <w:rsid w:val="00512EBB"/>
    <w:rsid w:val="00554203"/>
    <w:rsid w:val="00555DDD"/>
    <w:rsid w:val="0055746A"/>
    <w:rsid w:val="005874C4"/>
    <w:rsid w:val="005A1BC3"/>
    <w:rsid w:val="005A1FC5"/>
    <w:rsid w:val="005B7660"/>
    <w:rsid w:val="005B7DCC"/>
    <w:rsid w:val="005D174E"/>
    <w:rsid w:val="005D3686"/>
    <w:rsid w:val="005D7377"/>
    <w:rsid w:val="005E3DC5"/>
    <w:rsid w:val="005E5D1D"/>
    <w:rsid w:val="005E6961"/>
    <w:rsid w:val="005F59BB"/>
    <w:rsid w:val="0060492F"/>
    <w:rsid w:val="00617FF5"/>
    <w:rsid w:val="00627046"/>
    <w:rsid w:val="00632305"/>
    <w:rsid w:val="006538C3"/>
    <w:rsid w:val="00655293"/>
    <w:rsid w:val="006678FB"/>
    <w:rsid w:val="00671E8C"/>
    <w:rsid w:val="0067243E"/>
    <w:rsid w:val="00673356"/>
    <w:rsid w:val="00673699"/>
    <w:rsid w:val="006776BA"/>
    <w:rsid w:val="00691891"/>
    <w:rsid w:val="0069437F"/>
    <w:rsid w:val="00695A87"/>
    <w:rsid w:val="006B6A24"/>
    <w:rsid w:val="006B7761"/>
    <w:rsid w:val="006D0D1B"/>
    <w:rsid w:val="006D2842"/>
    <w:rsid w:val="006D398C"/>
    <w:rsid w:val="006D7DB2"/>
    <w:rsid w:val="00707A93"/>
    <w:rsid w:val="0072176D"/>
    <w:rsid w:val="00731642"/>
    <w:rsid w:val="0073439F"/>
    <w:rsid w:val="00736FC3"/>
    <w:rsid w:val="00747E52"/>
    <w:rsid w:val="00750228"/>
    <w:rsid w:val="00752445"/>
    <w:rsid w:val="007843F7"/>
    <w:rsid w:val="00785199"/>
    <w:rsid w:val="00786FFB"/>
    <w:rsid w:val="00787E2D"/>
    <w:rsid w:val="007972F2"/>
    <w:rsid w:val="007A3728"/>
    <w:rsid w:val="007C0A06"/>
    <w:rsid w:val="007C3877"/>
    <w:rsid w:val="007D201D"/>
    <w:rsid w:val="007D2102"/>
    <w:rsid w:val="007D2A2D"/>
    <w:rsid w:val="007D667E"/>
    <w:rsid w:val="007D7E0C"/>
    <w:rsid w:val="007E17CC"/>
    <w:rsid w:val="007E21F0"/>
    <w:rsid w:val="007E25E4"/>
    <w:rsid w:val="007E66E6"/>
    <w:rsid w:val="00803A68"/>
    <w:rsid w:val="00803C4E"/>
    <w:rsid w:val="008048AA"/>
    <w:rsid w:val="00810CE5"/>
    <w:rsid w:val="00813191"/>
    <w:rsid w:val="00817142"/>
    <w:rsid w:val="00822AF5"/>
    <w:rsid w:val="0084633F"/>
    <w:rsid w:val="00855241"/>
    <w:rsid w:val="00873E8C"/>
    <w:rsid w:val="00883972"/>
    <w:rsid w:val="00891947"/>
    <w:rsid w:val="00893502"/>
    <w:rsid w:val="008A7DD1"/>
    <w:rsid w:val="008B4637"/>
    <w:rsid w:val="008C08D9"/>
    <w:rsid w:val="008C0EB5"/>
    <w:rsid w:val="008C772C"/>
    <w:rsid w:val="008D00F2"/>
    <w:rsid w:val="008D253D"/>
    <w:rsid w:val="008D5B2F"/>
    <w:rsid w:val="008F5189"/>
    <w:rsid w:val="00900BEC"/>
    <w:rsid w:val="0091671B"/>
    <w:rsid w:val="00920F2B"/>
    <w:rsid w:val="00930D18"/>
    <w:rsid w:val="0094208B"/>
    <w:rsid w:val="00947C7F"/>
    <w:rsid w:val="00954359"/>
    <w:rsid w:val="00962CFB"/>
    <w:rsid w:val="00993267"/>
    <w:rsid w:val="00994145"/>
    <w:rsid w:val="009A3E79"/>
    <w:rsid w:val="009B0ACA"/>
    <w:rsid w:val="009D4C78"/>
    <w:rsid w:val="009E51D5"/>
    <w:rsid w:val="009E77BE"/>
    <w:rsid w:val="009F628C"/>
    <w:rsid w:val="00A143BB"/>
    <w:rsid w:val="00A205AF"/>
    <w:rsid w:val="00A2090E"/>
    <w:rsid w:val="00A235EC"/>
    <w:rsid w:val="00A24245"/>
    <w:rsid w:val="00A42010"/>
    <w:rsid w:val="00A47853"/>
    <w:rsid w:val="00A509DF"/>
    <w:rsid w:val="00A51396"/>
    <w:rsid w:val="00A6335F"/>
    <w:rsid w:val="00A64C41"/>
    <w:rsid w:val="00A65F26"/>
    <w:rsid w:val="00A71BCD"/>
    <w:rsid w:val="00A96C5C"/>
    <w:rsid w:val="00A9707A"/>
    <w:rsid w:val="00A9716F"/>
    <w:rsid w:val="00AA527A"/>
    <w:rsid w:val="00AC1818"/>
    <w:rsid w:val="00AC2E9A"/>
    <w:rsid w:val="00AC32A7"/>
    <w:rsid w:val="00AC6CAE"/>
    <w:rsid w:val="00AE77C0"/>
    <w:rsid w:val="00AE79F9"/>
    <w:rsid w:val="00AF6AFA"/>
    <w:rsid w:val="00B025C1"/>
    <w:rsid w:val="00B164B3"/>
    <w:rsid w:val="00B24A77"/>
    <w:rsid w:val="00B2521B"/>
    <w:rsid w:val="00B43512"/>
    <w:rsid w:val="00B44C9B"/>
    <w:rsid w:val="00B53E5D"/>
    <w:rsid w:val="00B56853"/>
    <w:rsid w:val="00B56F7F"/>
    <w:rsid w:val="00B57699"/>
    <w:rsid w:val="00B62466"/>
    <w:rsid w:val="00B6404B"/>
    <w:rsid w:val="00B66364"/>
    <w:rsid w:val="00B71074"/>
    <w:rsid w:val="00B71713"/>
    <w:rsid w:val="00B7461C"/>
    <w:rsid w:val="00B86FD3"/>
    <w:rsid w:val="00BB300B"/>
    <w:rsid w:val="00BC42BB"/>
    <w:rsid w:val="00BD4E5B"/>
    <w:rsid w:val="00BD59A6"/>
    <w:rsid w:val="00C00FB1"/>
    <w:rsid w:val="00C0373E"/>
    <w:rsid w:val="00C03A00"/>
    <w:rsid w:val="00C06E09"/>
    <w:rsid w:val="00C0709D"/>
    <w:rsid w:val="00C32620"/>
    <w:rsid w:val="00C37B54"/>
    <w:rsid w:val="00C44D44"/>
    <w:rsid w:val="00C45692"/>
    <w:rsid w:val="00C46802"/>
    <w:rsid w:val="00C62804"/>
    <w:rsid w:val="00C656BC"/>
    <w:rsid w:val="00C724E1"/>
    <w:rsid w:val="00C73F57"/>
    <w:rsid w:val="00C80F76"/>
    <w:rsid w:val="00C854F9"/>
    <w:rsid w:val="00C927C2"/>
    <w:rsid w:val="00C93D2C"/>
    <w:rsid w:val="00C94805"/>
    <w:rsid w:val="00CA7ADF"/>
    <w:rsid w:val="00CB26AC"/>
    <w:rsid w:val="00CC59DE"/>
    <w:rsid w:val="00CC6405"/>
    <w:rsid w:val="00CC67E1"/>
    <w:rsid w:val="00CD2E17"/>
    <w:rsid w:val="00CF0E38"/>
    <w:rsid w:val="00D207F1"/>
    <w:rsid w:val="00D359DB"/>
    <w:rsid w:val="00D4159A"/>
    <w:rsid w:val="00D52D38"/>
    <w:rsid w:val="00D6281B"/>
    <w:rsid w:val="00D77BAE"/>
    <w:rsid w:val="00D87969"/>
    <w:rsid w:val="00D91FC2"/>
    <w:rsid w:val="00DB13C5"/>
    <w:rsid w:val="00DB6E26"/>
    <w:rsid w:val="00DB724C"/>
    <w:rsid w:val="00DF4813"/>
    <w:rsid w:val="00DF6209"/>
    <w:rsid w:val="00E049DE"/>
    <w:rsid w:val="00E2017D"/>
    <w:rsid w:val="00E438CD"/>
    <w:rsid w:val="00E45206"/>
    <w:rsid w:val="00E4787C"/>
    <w:rsid w:val="00E55A56"/>
    <w:rsid w:val="00E65007"/>
    <w:rsid w:val="00E73437"/>
    <w:rsid w:val="00E75DB6"/>
    <w:rsid w:val="00E76249"/>
    <w:rsid w:val="00E900E5"/>
    <w:rsid w:val="00EA2F5B"/>
    <w:rsid w:val="00EA345C"/>
    <w:rsid w:val="00EC1EC8"/>
    <w:rsid w:val="00ED1A61"/>
    <w:rsid w:val="00EE1BA4"/>
    <w:rsid w:val="00EF3E9B"/>
    <w:rsid w:val="00F108A7"/>
    <w:rsid w:val="00F145D8"/>
    <w:rsid w:val="00F14E77"/>
    <w:rsid w:val="00F163B1"/>
    <w:rsid w:val="00F303D4"/>
    <w:rsid w:val="00F34C5C"/>
    <w:rsid w:val="00F64713"/>
    <w:rsid w:val="00F8480F"/>
    <w:rsid w:val="00F858FD"/>
    <w:rsid w:val="00F93D7A"/>
    <w:rsid w:val="00FA606E"/>
    <w:rsid w:val="00FA7258"/>
    <w:rsid w:val="00FB030C"/>
    <w:rsid w:val="00FB1E13"/>
    <w:rsid w:val="00FB424B"/>
    <w:rsid w:val="00FB690D"/>
    <w:rsid w:val="00FB6AD1"/>
    <w:rsid w:val="00FB6EC5"/>
    <w:rsid w:val="00FC3FBE"/>
    <w:rsid w:val="00FC6A73"/>
    <w:rsid w:val="00FD537D"/>
    <w:rsid w:val="00FD5FD8"/>
    <w:rsid w:val="00FF32CC"/>
    <w:rsid w:val="00FF3CF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58FE1427"/>
  <w15:docId w15:val="{BDF28CFF-9CCA-42A0-8C55-DF104A6D22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0" w:qFormat="1"/>
    <w:lsdException w:name="heading 3" w:uiPriority="9" w:qFormat="1"/>
    <w:lsdException w:name="heading 4" w:uiPriority="0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7E21F0"/>
    <w:pPr>
      <w:spacing w:after="200" w:line="276" w:lineRule="auto"/>
    </w:pPr>
    <w:rPr>
      <w:rFonts w:ascii="Calibri" w:hAnsi="Calibri"/>
      <w:sz w:val="22"/>
      <w:szCs w:val="22"/>
    </w:rPr>
  </w:style>
  <w:style w:type="paragraph" w:styleId="Nagwek2">
    <w:name w:val="heading 2"/>
    <w:basedOn w:val="Normalny"/>
    <w:next w:val="Normalny"/>
    <w:link w:val="Nagwek2Znak"/>
    <w:qFormat/>
    <w:rsid w:val="00900BEC"/>
    <w:pPr>
      <w:keepNext/>
      <w:numPr>
        <w:numId w:val="1"/>
      </w:numPr>
      <w:spacing w:after="0" w:line="360" w:lineRule="auto"/>
      <w:jc w:val="both"/>
      <w:outlineLvl w:val="1"/>
    </w:pPr>
    <w:rPr>
      <w:rFonts w:ascii="Times New Roman" w:hAnsi="Times New Roman"/>
      <w:b/>
      <w:bCs/>
      <w:sz w:val="24"/>
      <w:szCs w:val="24"/>
    </w:rPr>
  </w:style>
  <w:style w:type="paragraph" w:styleId="Nagwek3">
    <w:name w:val="heading 3"/>
    <w:basedOn w:val="Normalny"/>
    <w:next w:val="Normalny"/>
    <w:link w:val="Nagwek3Znak"/>
    <w:uiPriority w:val="9"/>
    <w:qFormat/>
    <w:rsid w:val="00A9716F"/>
    <w:pPr>
      <w:keepNext/>
      <w:suppressAutoHyphens/>
      <w:spacing w:before="240" w:after="60" w:line="240" w:lineRule="auto"/>
      <w:outlineLvl w:val="2"/>
    </w:pPr>
    <w:rPr>
      <w:rFonts w:ascii="Cambria" w:hAnsi="Cambria"/>
      <w:b/>
      <w:bCs/>
      <w:sz w:val="26"/>
      <w:szCs w:val="26"/>
      <w:lang w:eastAsia="ar-SA"/>
    </w:rPr>
  </w:style>
  <w:style w:type="paragraph" w:styleId="Nagwek4">
    <w:name w:val="heading 4"/>
    <w:basedOn w:val="Normalny"/>
    <w:next w:val="Normalny"/>
    <w:link w:val="Nagwek4Znak"/>
    <w:qFormat/>
    <w:rsid w:val="00900BEC"/>
    <w:pPr>
      <w:keepNext/>
      <w:spacing w:after="0" w:line="360" w:lineRule="auto"/>
      <w:ind w:left="720" w:hanging="360"/>
      <w:jc w:val="center"/>
      <w:outlineLvl w:val="3"/>
    </w:pPr>
    <w:rPr>
      <w:rFonts w:ascii="Times New Roman" w:hAnsi="Times New Roman"/>
      <w:b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7E21F0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uiPriority w:val="99"/>
    <w:rsid w:val="007E21F0"/>
    <w:rPr>
      <w:rFonts w:ascii="Calibri" w:hAnsi="Calibri"/>
      <w:sz w:val="22"/>
      <w:szCs w:val="22"/>
    </w:rPr>
  </w:style>
  <w:style w:type="paragraph" w:styleId="Stopka">
    <w:name w:val="footer"/>
    <w:basedOn w:val="Normalny"/>
    <w:link w:val="StopkaZnak"/>
    <w:unhideWhenUsed/>
    <w:rsid w:val="007E21F0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rsid w:val="007E21F0"/>
    <w:rPr>
      <w:rFonts w:ascii="Calibri" w:hAnsi="Calibri"/>
      <w:sz w:val="22"/>
      <w:szCs w:val="22"/>
    </w:rPr>
  </w:style>
  <w:style w:type="character" w:styleId="Hipercze">
    <w:name w:val="Hyperlink"/>
    <w:unhideWhenUsed/>
    <w:rsid w:val="007E21F0"/>
    <w:rPr>
      <w:color w:val="0000FF"/>
      <w:u w:val="single"/>
    </w:rPr>
  </w:style>
  <w:style w:type="paragraph" w:styleId="Bezodstpw">
    <w:name w:val="No Spacing"/>
    <w:qFormat/>
    <w:rsid w:val="007E21F0"/>
    <w:rPr>
      <w:rFonts w:ascii="Calibri" w:hAnsi="Calibri"/>
      <w:sz w:val="22"/>
      <w:szCs w:val="22"/>
    </w:rPr>
  </w:style>
  <w:style w:type="paragraph" w:styleId="Akapitzlist">
    <w:name w:val="List Paragraph"/>
    <w:basedOn w:val="Normalny"/>
    <w:link w:val="AkapitzlistZnak"/>
    <w:uiPriority w:val="34"/>
    <w:qFormat/>
    <w:rsid w:val="007E21F0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7E21F0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rsid w:val="007E21F0"/>
    <w:rPr>
      <w:rFonts w:ascii="Tahoma" w:hAnsi="Tahoma" w:cs="Tahoma"/>
      <w:sz w:val="16"/>
      <w:szCs w:val="16"/>
    </w:rPr>
  </w:style>
  <w:style w:type="character" w:styleId="Pogrubienie">
    <w:name w:val="Strong"/>
    <w:uiPriority w:val="22"/>
    <w:qFormat/>
    <w:rsid w:val="007E21F0"/>
    <w:rPr>
      <w:b/>
      <w:bCs/>
    </w:rPr>
  </w:style>
  <w:style w:type="table" w:styleId="Tabela-Siatka">
    <w:name w:val="Table Grid"/>
    <w:basedOn w:val="Standardowy"/>
    <w:uiPriority w:val="59"/>
    <w:rsid w:val="00E2017D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Tekstprzypisudolnego">
    <w:name w:val="footnote text"/>
    <w:basedOn w:val="Normalny"/>
    <w:link w:val="TekstprzypisudolnegoZnak"/>
    <w:semiHidden/>
    <w:unhideWhenUsed/>
    <w:rsid w:val="00B86FD3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link w:val="Tekstprzypisudolnego"/>
    <w:semiHidden/>
    <w:rsid w:val="00B86FD3"/>
    <w:rPr>
      <w:rFonts w:ascii="Calibri" w:hAnsi="Calibri"/>
    </w:rPr>
  </w:style>
  <w:style w:type="character" w:styleId="Odwoanieprzypisudolnego">
    <w:name w:val="footnote reference"/>
    <w:uiPriority w:val="99"/>
    <w:semiHidden/>
    <w:unhideWhenUsed/>
    <w:rsid w:val="00B86FD3"/>
    <w:rPr>
      <w:vertAlign w:val="superscript"/>
    </w:rPr>
  </w:style>
  <w:style w:type="character" w:customStyle="1" w:styleId="Nagwek2Znak">
    <w:name w:val="Nagłówek 2 Znak"/>
    <w:link w:val="Nagwek2"/>
    <w:rsid w:val="00900BEC"/>
    <w:rPr>
      <w:b/>
      <w:bCs/>
      <w:sz w:val="24"/>
      <w:szCs w:val="24"/>
    </w:rPr>
  </w:style>
  <w:style w:type="character" w:customStyle="1" w:styleId="Nagwek4Znak">
    <w:name w:val="Nagłówek 4 Znak"/>
    <w:link w:val="Nagwek4"/>
    <w:rsid w:val="00900BEC"/>
    <w:rPr>
      <w:b/>
      <w:sz w:val="24"/>
      <w:szCs w:val="24"/>
    </w:rPr>
  </w:style>
  <w:style w:type="paragraph" w:styleId="Tytu">
    <w:name w:val="Title"/>
    <w:basedOn w:val="Normalny"/>
    <w:link w:val="TytuZnak"/>
    <w:qFormat/>
    <w:rsid w:val="00900BEC"/>
    <w:pPr>
      <w:spacing w:after="0" w:line="240" w:lineRule="auto"/>
      <w:jc w:val="center"/>
      <w:outlineLvl w:val="0"/>
    </w:pPr>
    <w:rPr>
      <w:rFonts w:ascii="Times New Roman" w:hAnsi="Times New Roman"/>
      <w:b/>
      <w:bCs/>
      <w:kern w:val="28"/>
      <w:sz w:val="32"/>
      <w:szCs w:val="32"/>
    </w:rPr>
  </w:style>
  <w:style w:type="character" w:customStyle="1" w:styleId="TytuZnak">
    <w:name w:val="Tytuł Znak"/>
    <w:link w:val="Tytu"/>
    <w:rsid w:val="00900BEC"/>
    <w:rPr>
      <w:rFonts w:cs="Arial"/>
      <w:b/>
      <w:bCs/>
      <w:kern w:val="28"/>
      <w:sz w:val="32"/>
      <w:szCs w:val="32"/>
    </w:rPr>
  </w:style>
  <w:style w:type="paragraph" w:styleId="Podtytu">
    <w:name w:val="Subtitle"/>
    <w:basedOn w:val="Normalny"/>
    <w:link w:val="PodtytuZnak"/>
    <w:qFormat/>
    <w:rsid w:val="00900BEC"/>
    <w:pPr>
      <w:spacing w:after="0" w:line="360" w:lineRule="auto"/>
      <w:jc w:val="center"/>
      <w:outlineLvl w:val="0"/>
    </w:pPr>
    <w:rPr>
      <w:rFonts w:ascii="Times New Roman" w:hAnsi="Times New Roman"/>
      <w:b/>
      <w:sz w:val="24"/>
      <w:szCs w:val="24"/>
    </w:rPr>
  </w:style>
  <w:style w:type="character" w:customStyle="1" w:styleId="PodtytuZnak">
    <w:name w:val="Podtytuł Znak"/>
    <w:link w:val="Podtytu"/>
    <w:rsid w:val="00900BEC"/>
    <w:rPr>
      <w:b/>
      <w:sz w:val="24"/>
      <w:szCs w:val="24"/>
    </w:rPr>
  </w:style>
  <w:style w:type="paragraph" w:styleId="Tekstpodstawowy">
    <w:name w:val="Body Text"/>
    <w:basedOn w:val="Normalny"/>
    <w:link w:val="TekstpodstawowyZnak"/>
    <w:rsid w:val="00900BEC"/>
    <w:pPr>
      <w:autoSpaceDE w:val="0"/>
      <w:autoSpaceDN w:val="0"/>
      <w:adjustRightInd w:val="0"/>
      <w:spacing w:after="0" w:line="360" w:lineRule="auto"/>
      <w:jc w:val="both"/>
    </w:pPr>
    <w:rPr>
      <w:rFonts w:ascii="Times New Roman" w:hAnsi="Times New Roman"/>
      <w:sz w:val="24"/>
      <w:szCs w:val="24"/>
    </w:rPr>
  </w:style>
  <w:style w:type="character" w:customStyle="1" w:styleId="TekstpodstawowyZnak">
    <w:name w:val="Tekst podstawowy Znak"/>
    <w:link w:val="Tekstpodstawowy"/>
    <w:rsid w:val="00900BEC"/>
    <w:rPr>
      <w:sz w:val="24"/>
      <w:szCs w:val="24"/>
    </w:rPr>
  </w:style>
  <w:style w:type="paragraph" w:styleId="Tekstpodstawowywcity">
    <w:name w:val="Body Text Indent"/>
    <w:basedOn w:val="Normalny"/>
    <w:link w:val="TekstpodstawowywcityZnak"/>
    <w:uiPriority w:val="99"/>
    <w:semiHidden/>
    <w:unhideWhenUsed/>
    <w:rsid w:val="001C1F95"/>
    <w:pPr>
      <w:spacing w:after="120"/>
      <w:ind w:left="283"/>
    </w:pPr>
  </w:style>
  <w:style w:type="character" w:customStyle="1" w:styleId="TekstpodstawowywcityZnak">
    <w:name w:val="Tekst podstawowy wcięty Znak"/>
    <w:link w:val="Tekstpodstawowywcity"/>
    <w:uiPriority w:val="99"/>
    <w:semiHidden/>
    <w:rsid w:val="001C1F95"/>
    <w:rPr>
      <w:rFonts w:ascii="Calibri" w:hAnsi="Calibri"/>
      <w:sz w:val="22"/>
      <w:szCs w:val="22"/>
    </w:rPr>
  </w:style>
  <w:style w:type="paragraph" w:styleId="Tekstpodstawowy2">
    <w:name w:val="Body Text 2"/>
    <w:basedOn w:val="Normalny"/>
    <w:link w:val="Tekstpodstawowy2Znak"/>
    <w:uiPriority w:val="99"/>
    <w:semiHidden/>
    <w:unhideWhenUsed/>
    <w:rsid w:val="000D2F56"/>
    <w:pPr>
      <w:spacing w:after="120" w:line="480" w:lineRule="auto"/>
    </w:pPr>
  </w:style>
  <w:style w:type="character" w:customStyle="1" w:styleId="Tekstpodstawowy2Znak">
    <w:name w:val="Tekst podstawowy 2 Znak"/>
    <w:link w:val="Tekstpodstawowy2"/>
    <w:uiPriority w:val="99"/>
    <w:semiHidden/>
    <w:rsid w:val="000D2F56"/>
    <w:rPr>
      <w:rFonts w:ascii="Calibri" w:hAnsi="Calibri"/>
      <w:sz w:val="22"/>
      <w:szCs w:val="22"/>
    </w:rPr>
  </w:style>
  <w:style w:type="paragraph" w:customStyle="1" w:styleId="Tekstpodstawowywcity31">
    <w:name w:val="Tekst podstawowy wcięty 31"/>
    <w:basedOn w:val="Normalny"/>
    <w:rsid w:val="000D2F56"/>
    <w:pPr>
      <w:widowControl w:val="0"/>
      <w:tabs>
        <w:tab w:val="left" w:pos="27651"/>
      </w:tabs>
      <w:suppressAutoHyphens/>
      <w:spacing w:after="0" w:line="240" w:lineRule="auto"/>
      <w:ind w:left="709" w:hanging="425"/>
      <w:jc w:val="both"/>
    </w:pPr>
    <w:rPr>
      <w:rFonts w:ascii="Verdana" w:eastAsia="Lucida Sans Unicode" w:hAnsi="Verdana" w:cs="Tahoma"/>
      <w:color w:val="000000"/>
      <w:szCs w:val="24"/>
      <w:lang w:eastAsia="en-US" w:bidi="en-US"/>
    </w:rPr>
  </w:style>
  <w:style w:type="character" w:customStyle="1" w:styleId="Nagwek3Znak">
    <w:name w:val="Nagłówek 3 Znak"/>
    <w:link w:val="Nagwek3"/>
    <w:uiPriority w:val="9"/>
    <w:semiHidden/>
    <w:rsid w:val="00A9716F"/>
    <w:rPr>
      <w:rFonts w:ascii="Cambria" w:hAnsi="Cambria"/>
      <w:b/>
      <w:bCs/>
      <w:sz w:val="26"/>
      <w:szCs w:val="26"/>
      <w:lang w:eastAsia="ar-SA"/>
    </w:rPr>
  </w:style>
  <w:style w:type="paragraph" w:customStyle="1" w:styleId="Default">
    <w:name w:val="Default"/>
    <w:rsid w:val="00397BB5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styleId="NormalnyWeb">
    <w:name w:val="Normal (Web)"/>
    <w:basedOn w:val="Normalny"/>
    <w:rsid w:val="00FA606E"/>
    <w:pPr>
      <w:suppressAutoHyphens/>
      <w:spacing w:before="100" w:after="100" w:line="240" w:lineRule="auto"/>
    </w:pPr>
    <w:rPr>
      <w:rFonts w:ascii="Times New Roman" w:hAnsi="Times New Roman"/>
      <w:sz w:val="24"/>
      <w:szCs w:val="24"/>
      <w:lang w:eastAsia="ar-SA"/>
    </w:rPr>
  </w:style>
  <w:style w:type="character" w:customStyle="1" w:styleId="postal-code">
    <w:name w:val="postal-code"/>
    <w:rsid w:val="000E5A81"/>
  </w:style>
  <w:style w:type="character" w:customStyle="1" w:styleId="locality2">
    <w:name w:val="locality2"/>
    <w:rsid w:val="000E5A81"/>
  </w:style>
  <w:style w:type="paragraph" w:customStyle="1" w:styleId="Tekstwstpniesformatowany">
    <w:name w:val="Tekst wstępnie sformatowany"/>
    <w:basedOn w:val="Normalny"/>
    <w:rsid w:val="000E5A81"/>
    <w:pPr>
      <w:suppressAutoHyphens/>
      <w:spacing w:after="0" w:line="240" w:lineRule="auto"/>
    </w:pPr>
    <w:rPr>
      <w:rFonts w:ascii="Courier New" w:eastAsia="Courier New" w:hAnsi="Courier New" w:cs="Courier New"/>
      <w:sz w:val="20"/>
      <w:szCs w:val="20"/>
      <w:lang w:eastAsia="ar-SA"/>
    </w:rPr>
  </w:style>
  <w:style w:type="paragraph" w:customStyle="1" w:styleId="default0">
    <w:name w:val="default"/>
    <w:basedOn w:val="Normalny"/>
    <w:rsid w:val="00FB690D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AkapitzlistZnak">
    <w:name w:val="Akapit z listą Znak"/>
    <w:link w:val="Akapitzlist"/>
    <w:uiPriority w:val="34"/>
    <w:rsid w:val="00691891"/>
    <w:rPr>
      <w:rFonts w:ascii="Calibri" w:hAnsi="Calibri"/>
      <w:sz w:val="22"/>
      <w:szCs w:val="22"/>
    </w:rPr>
  </w:style>
  <w:style w:type="paragraph" w:customStyle="1" w:styleId="CMSHeadL7">
    <w:name w:val="CMS Head L7"/>
    <w:basedOn w:val="Normalny"/>
    <w:rsid w:val="005D174E"/>
    <w:pPr>
      <w:numPr>
        <w:ilvl w:val="6"/>
        <w:numId w:val="16"/>
      </w:numPr>
      <w:spacing w:after="240" w:line="240" w:lineRule="auto"/>
      <w:outlineLvl w:val="6"/>
    </w:pPr>
    <w:rPr>
      <w:rFonts w:ascii="Times New Roman" w:hAnsi="Times New Roman"/>
      <w:szCs w:val="24"/>
      <w:lang w:val="en-GB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51595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607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861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534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03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182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940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../../../AppData/Local/Temp/286f1bcf-f1f8-44ec-b184-bb66697de5ed_FE%20SL%20mono%20poziom.zip.5ed/FE%20SL%20mono%20poziom/FE%20SL%20mono%20poziom.jpg" TargetMode="External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2</Pages>
  <Words>395</Words>
  <Characters>2373</Characters>
  <Application>Microsoft Office Word</Application>
  <DocSecurity>0</DocSecurity>
  <Lines>19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UMOWA UCZESTNICTWA W PROJEKCIE</vt:lpstr>
    </vt:vector>
  </TitlesOfParts>
  <Company/>
  <LinksUpToDate>false</LinksUpToDate>
  <CharactersWithSpaces>2763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UMOWA UCZESTNICTWA W PROJEKCIE</dc:title>
  <dc:subject/>
  <dc:creator>Łukasz Matlak</dc:creator>
  <cp:keywords/>
  <cp:lastModifiedBy>Sabina Urbaniak</cp:lastModifiedBy>
  <cp:revision>9</cp:revision>
  <cp:lastPrinted>2016-07-21T06:49:00Z</cp:lastPrinted>
  <dcterms:created xsi:type="dcterms:W3CDTF">2019-10-16T08:22:00Z</dcterms:created>
  <dcterms:modified xsi:type="dcterms:W3CDTF">2025-11-05T09:48:00Z</dcterms:modified>
</cp:coreProperties>
</file>